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27417C" w:rsidRDefault="0027417C" w:rsidP="00953C46">
      <w:pPr>
        <w:pStyle w:val="Titolo1"/>
        <w:jc w:val="center"/>
        <w:rPr>
          <w:b/>
          <w:sz w:val="28"/>
          <w:szCs w:val="28"/>
        </w:rPr>
      </w:pPr>
    </w:p>
    <w:p w:rsidR="00953C46" w:rsidRDefault="00953C46" w:rsidP="00953C46">
      <w:pPr>
        <w:pStyle w:val="Titolo1"/>
        <w:jc w:val="center"/>
        <w:rPr>
          <w:b/>
          <w:sz w:val="26"/>
          <w:szCs w:val="26"/>
        </w:rPr>
      </w:pPr>
      <w:r w:rsidRPr="001E76F3">
        <w:rPr>
          <w:b/>
          <w:sz w:val="26"/>
          <w:szCs w:val="26"/>
        </w:rPr>
        <w:t>DOMANDA DI ISCRIZIONE ALLA SCUOLA DELL’INFANZIA</w:t>
      </w:r>
    </w:p>
    <w:p w:rsidR="00DF6280" w:rsidRPr="00DF6280" w:rsidRDefault="00DF6280" w:rsidP="00DF6280">
      <w:pPr>
        <w:jc w:val="center"/>
        <w:rPr>
          <w:b/>
          <w:lang w:eastAsia="it-IT"/>
        </w:rPr>
      </w:pPr>
      <w:r w:rsidRPr="00DF6280">
        <w:rPr>
          <w:b/>
          <w:lang w:eastAsia="it-IT"/>
        </w:rPr>
        <w:t>ANNO SCOLASTICO 2026/2027</w:t>
      </w:r>
    </w:p>
    <w:p w:rsidR="00953C46" w:rsidRPr="00953C46" w:rsidRDefault="00953C46" w:rsidP="00953C46">
      <w:pPr>
        <w:rPr>
          <w:rFonts w:ascii="Arial Narrow" w:hAnsi="Arial Narrow" w:cs="Aparajita"/>
          <w:sz w:val="22"/>
          <w:szCs w:val="22"/>
        </w:rPr>
      </w:pPr>
    </w:p>
    <w:p w:rsidR="0043763E" w:rsidRDefault="00953C46" w:rsidP="00DF6280">
      <w:pPr>
        <w:tabs>
          <w:tab w:val="left" w:pos="6200"/>
        </w:tabs>
        <w:ind w:left="6237"/>
        <w:jc w:val="right"/>
      </w:pPr>
      <w:r w:rsidRPr="00997945">
        <w:t xml:space="preserve">Al Dirigente Scolastico </w:t>
      </w:r>
    </w:p>
    <w:p w:rsidR="00FC3E42" w:rsidRDefault="00953C46" w:rsidP="00DF6280">
      <w:pPr>
        <w:tabs>
          <w:tab w:val="left" w:pos="6200"/>
        </w:tabs>
        <w:ind w:left="6237"/>
        <w:jc w:val="right"/>
      </w:pPr>
      <w:r w:rsidRPr="00997945">
        <w:t xml:space="preserve">dell’Istituto Comprensivo </w:t>
      </w:r>
    </w:p>
    <w:p w:rsidR="00C0208A" w:rsidRPr="00997945" w:rsidRDefault="00953C46" w:rsidP="00DF6280">
      <w:pPr>
        <w:tabs>
          <w:tab w:val="left" w:pos="6200"/>
        </w:tabs>
        <w:ind w:left="6237" w:firstLine="284"/>
        <w:jc w:val="right"/>
      </w:pPr>
      <w:r w:rsidRPr="00997945">
        <w:t>Monte Rosello Alto</w:t>
      </w:r>
    </w:p>
    <w:p w:rsidR="00953C46" w:rsidRPr="00997945" w:rsidRDefault="00C0208A" w:rsidP="00DF6280">
      <w:pPr>
        <w:tabs>
          <w:tab w:val="left" w:pos="6200"/>
        </w:tabs>
        <w:ind w:left="6237"/>
        <w:jc w:val="right"/>
      </w:pPr>
      <w:r w:rsidRPr="00997945">
        <w:t xml:space="preserve">07100 - </w:t>
      </w:r>
      <w:r w:rsidR="00953C46" w:rsidRPr="00997945">
        <w:t>SASSARI</w:t>
      </w:r>
    </w:p>
    <w:p w:rsidR="0043763E" w:rsidRDefault="0043763E" w:rsidP="00953C46">
      <w:pPr>
        <w:spacing w:line="276" w:lineRule="auto"/>
      </w:pPr>
    </w:p>
    <w:p w:rsidR="00953C46" w:rsidRPr="00997945" w:rsidRDefault="00953C46" w:rsidP="00953C46">
      <w:pPr>
        <w:spacing w:line="276" w:lineRule="auto"/>
      </w:pPr>
      <w:r w:rsidRPr="00997945">
        <w:t>I</w:t>
      </w:r>
      <w:r w:rsidR="00653FD0" w:rsidRPr="00997945">
        <w:t>_</w:t>
      </w:r>
      <w:r w:rsidRPr="00997945">
        <w:t>/</w:t>
      </w:r>
      <w:r w:rsidR="00653FD0" w:rsidRPr="00997945">
        <w:t>L_</w:t>
      </w:r>
      <w:r w:rsidRPr="00997945">
        <w:t xml:space="preserve"> sottoscritt</w:t>
      </w:r>
      <w:r w:rsidR="005A67D3">
        <w:t xml:space="preserve"> </w:t>
      </w:r>
      <w:bookmarkStart w:id="0" w:name="_GoBack"/>
      <w:bookmarkEnd w:id="0"/>
      <w:r w:rsidRPr="00997945">
        <w:t>_______________________________________</w:t>
      </w:r>
      <w:r w:rsidR="00997945">
        <w:t>______________________</w:t>
      </w:r>
    </w:p>
    <w:p w:rsidR="00953C46" w:rsidRPr="00997945" w:rsidRDefault="00953C46" w:rsidP="00953C46">
      <w:pPr>
        <w:rPr>
          <w:b/>
          <w:sz w:val="16"/>
          <w:szCs w:val="16"/>
        </w:rPr>
      </w:pPr>
      <w:r w:rsidRPr="00997945">
        <w:rPr>
          <w:b/>
          <w:sz w:val="16"/>
          <w:szCs w:val="16"/>
        </w:rPr>
        <w:t xml:space="preserve">                                                                                                                         (cognome e nome)</w:t>
      </w:r>
    </w:p>
    <w:p w:rsidR="00953C46" w:rsidRPr="00997945" w:rsidRDefault="00953C46" w:rsidP="00953C46">
      <w:pPr>
        <w:rPr>
          <w:sz w:val="16"/>
          <w:szCs w:val="16"/>
        </w:rPr>
      </w:pPr>
    </w:p>
    <w:p w:rsidR="00953C46" w:rsidRPr="00997945" w:rsidRDefault="00953C46" w:rsidP="00953C46">
      <w:r w:rsidRPr="00997945">
        <w:t xml:space="preserve">In qualità di   </w:t>
      </w:r>
      <w:r w:rsidRPr="00997945">
        <w:rPr>
          <w:sz w:val="28"/>
          <w:szCs w:val="28"/>
        </w:rPr>
        <w:sym w:font="Wingdings" w:char="F0A8"/>
      </w:r>
      <w:r w:rsidRPr="00997945">
        <w:t xml:space="preserve"> genitor_/esercent_ la responsabilità genitoriale   </w:t>
      </w:r>
      <w:r w:rsidR="00ED4FEE" w:rsidRPr="00997945">
        <w:t xml:space="preserve">  </w:t>
      </w:r>
      <w:r w:rsidRPr="00997945">
        <w:rPr>
          <w:sz w:val="28"/>
          <w:szCs w:val="28"/>
        </w:rPr>
        <w:sym w:font="Wingdings" w:char="F0A8"/>
      </w:r>
      <w:r w:rsidRPr="00997945">
        <w:t xml:space="preserve"> tutore/i  </w:t>
      </w:r>
      <w:r w:rsidR="00ED4FEE" w:rsidRPr="00997945">
        <w:t xml:space="preserve">    </w:t>
      </w:r>
      <w:r w:rsidRPr="00997945">
        <w:rPr>
          <w:sz w:val="28"/>
          <w:szCs w:val="28"/>
        </w:rPr>
        <w:sym w:font="Wingdings" w:char="F0A8"/>
      </w:r>
      <w:r w:rsidRPr="00997945">
        <w:t xml:space="preserve"> affidatario/i</w:t>
      </w:r>
    </w:p>
    <w:p w:rsidR="00953C46" w:rsidRPr="00997945" w:rsidRDefault="00953C46" w:rsidP="00953C46">
      <w:pPr>
        <w:pStyle w:val="Titolo2"/>
        <w:rPr>
          <w:sz w:val="24"/>
        </w:rPr>
      </w:pPr>
    </w:p>
    <w:p w:rsidR="00953C46" w:rsidRPr="004265EC" w:rsidRDefault="00953C46" w:rsidP="00997945">
      <w:pPr>
        <w:pStyle w:val="Titolo2"/>
        <w:spacing w:line="276" w:lineRule="auto"/>
        <w:rPr>
          <w:sz w:val="22"/>
          <w:szCs w:val="22"/>
        </w:rPr>
      </w:pPr>
      <w:r w:rsidRPr="004265EC">
        <w:rPr>
          <w:sz w:val="22"/>
          <w:szCs w:val="22"/>
        </w:rPr>
        <w:t>CHIED</w:t>
      </w:r>
      <w:r w:rsidR="002A7EAC" w:rsidRPr="004265EC">
        <w:rPr>
          <w:sz w:val="22"/>
          <w:szCs w:val="22"/>
        </w:rPr>
        <w:t>_____</w:t>
      </w:r>
    </w:p>
    <w:p w:rsidR="00953C46" w:rsidRPr="00997945" w:rsidRDefault="00953C46" w:rsidP="00953C46">
      <w:pPr>
        <w:spacing w:line="276" w:lineRule="auto"/>
      </w:pPr>
      <w:r w:rsidRPr="00997945">
        <w:t xml:space="preserve">sulla base del piano dell’offerta formativa della scuola e delle risorse disponibili </w:t>
      </w:r>
    </w:p>
    <w:p w:rsidR="00953C46" w:rsidRPr="00997945" w:rsidRDefault="00953C46" w:rsidP="00953C46">
      <w:pPr>
        <w:spacing w:line="276" w:lineRule="auto"/>
      </w:pPr>
      <w:r w:rsidRPr="00997945">
        <w:t>l’iscrizione del bambino/a___________________________</w:t>
      </w:r>
      <w:r w:rsidR="004265EC">
        <w:t>_________________</w:t>
      </w:r>
    </w:p>
    <w:p w:rsidR="00953C46" w:rsidRPr="00997945" w:rsidRDefault="00953C46" w:rsidP="00953C46">
      <w:pPr>
        <w:pStyle w:val="Titolo2"/>
        <w:spacing w:line="276" w:lineRule="auto"/>
        <w:jc w:val="left"/>
        <w:rPr>
          <w:bCs w:val="0"/>
          <w:sz w:val="16"/>
          <w:szCs w:val="16"/>
        </w:rPr>
      </w:pPr>
      <w:r w:rsidRPr="00997945">
        <w:rPr>
          <w:bCs w:val="0"/>
          <w:sz w:val="16"/>
          <w:szCs w:val="16"/>
        </w:rPr>
        <w:t xml:space="preserve">                                                                                                    </w:t>
      </w:r>
      <w:r w:rsidR="004265EC">
        <w:rPr>
          <w:bCs w:val="0"/>
          <w:sz w:val="16"/>
          <w:szCs w:val="16"/>
        </w:rPr>
        <w:t xml:space="preserve">               </w:t>
      </w:r>
      <w:r w:rsidRPr="00997945">
        <w:rPr>
          <w:bCs w:val="0"/>
          <w:sz w:val="16"/>
          <w:szCs w:val="16"/>
        </w:rPr>
        <w:t xml:space="preserve"> (cognome e nome)</w:t>
      </w:r>
    </w:p>
    <w:p w:rsidR="00953C46" w:rsidRPr="00997945" w:rsidRDefault="00953C46" w:rsidP="00953C46"/>
    <w:p w:rsidR="00953C46" w:rsidRPr="00997945" w:rsidRDefault="00953C46" w:rsidP="00177710">
      <w:r w:rsidRPr="00997945">
        <w:t>per l’a</w:t>
      </w:r>
      <w:r w:rsidR="00F75BCC" w:rsidRPr="00997945">
        <w:t xml:space="preserve">nno </w:t>
      </w:r>
      <w:r w:rsidRPr="00997945">
        <w:t>s</w:t>
      </w:r>
      <w:r w:rsidR="00F75BCC" w:rsidRPr="00997945">
        <w:t>colastico</w:t>
      </w:r>
      <w:r w:rsidR="00345A5E" w:rsidRPr="00997945">
        <w:rPr>
          <w:b/>
          <w:sz w:val="28"/>
          <w:szCs w:val="28"/>
        </w:rPr>
        <w:t xml:space="preserve"> </w:t>
      </w:r>
      <w:r w:rsidRPr="00997945">
        <w:rPr>
          <w:b/>
          <w:sz w:val="28"/>
          <w:szCs w:val="28"/>
        </w:rPr>
        <w:t>20</w:t>
      </w:r>
      <w:r w:rsidR="00D1537C" w:rsidRPr="00997945">
        <w:rPr>
          <w:b/>
          <w:sz w:val="28"/>
          <w:szCs w:val="28"/>
        </w:rPr>
        <w:t>2</w:t>
      </w:r>
      <w:r w:rsidR="001B403F">
        <w:rPr>
          <w:b/>
          <w:sz w:val="28"/>
          <w:szCs w:val="28"/>
        </w:rPr>
        <w:t>6</w:t>
      </w:r>
      <w:r w:rsidR="00F75BCC" w:rsidRPr="00997945">
        <w:rPr>
          <w:b/>
          <w:sz w:val="28"/>
          <w:szCs w:val="28"/>
        </w:rPr>
        <w:t xml:space="preserve"> - </w:t>
      </w:r>
      <w:r w:rsidRPr="00997945">
        <w:rPr>
          <w:b/>
          <w:sz w:val="28"/>
          <w:szCs w:val="28"/>
        </w:rPr>
        <w:t>202</w:t>
      </w:r>
      <w:r w:rsidR="001B403F">
        <w:rPr>
          <w:b/>
          <w:sz w:val="28"/>
          <w:szCs w:val="28"/>
        </w:rPr>
        <w:t>7</w:t>
      </w:r>
      <w:r w:rsidRPr="00997945">
        <w:rPr>
          <w:b/>
          <w:sz w:val="28"/>
          <w:szCs w:val="28"/>
        </w:rPr>
        <w:t xml:space="preserve"> </w:t>
      </w:r>
      <w:r w:rsidRPr="00997945">
        <w:t>alla scuola dell’infanzia</w:t>
      </w:r>
      <w:r w:rsidRPr="00997945">
        <w:rPr>
          <w:b/>
        </w:rPr>
        <w:t xml:space="preserve"> </w:t>
      </w:r>
      <w:r w:rsidRPr="00997945">
        <w:t>di:</w:t>
      </w:r>
    </w:p>
    <w:p w:rsidR="00953C46" w:rsidRPr="00997945" w:rsidRDefault="00953C46" w:rsidP="00953C46">
      <w:pPr>
        <w:rPr>
          <w:b/>
          <w:sz w:val="28"/>
          <w:szCs w:val="28"/>
        </w:rPr>
      </w:pP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2"/>
        <w:gridCol w:w="4252"/>
        <w:gridCol w:w="4657"/>
      </w:tblGrid>
      <w:tr w:rsidR="00F82D4B" w:rsidRPr="00F82D4B" w:rsidTr="00C156B1">
        <w:trPr>
          <w:trHeight w:val="219"/>
        </w:trPr>
        <w:tc>
          <w:tcPr>
            <w:tcW w:w="392" w:type="dxa"/>
            <w:shd w:val="clear" w:color="auto" w:fill="auto"/>
          </w:tcPr>
          <w:p w:rsidR="00F82D4B" w:rsidRPr="00F82D4B" w:rsidRDefault="00F82D4B" w:rsidP="00F82D4B">
            <w:pPr>
              <w:widowControl w:val="0"/>
              <w:suppressAutoHyphens w:val="0"/>
              <w:autoSpaceDE w:val="0"/>
              <w:autoSpaceDN w:val="0"/>
              <w:spacing w:before="1" w:line="276" w:lineRule="auto"/>
              <w:ind w:right="634"/>
              <w:jc w:val="both"/>
              <w:outlineLvl w:val="1"/>
              <w:rPr>
                <w:rFonts w:ascii="Calibri" w:eastAsia="Calibri" w:hAnsi="Calibri" w:cs="Calibri"/>
                <w:b/>
                <w:bCs/>
                <w:sz w:val="22"/>
                <w:szCs w:val="22"/>
                <w:lang w:eastAsia="en-US"/>
              </w:rPr>
            </w:pPr>
          </w:p>
        </w:tc>
        <w:tc>
          <w:tcPr>
            <w:tcW w:w="4252" w:type="dxa"/>
            <w:shd w:val="clear" w:color="auto" w:fill="auto"/>
          </w:tcPr>
          <w:p w:rsidR="00F82D4B" w:rsidRPr="00F82D4B" w:rsidRDefault="00F82D4B" w:rsidP="00F82D4B">
            <w:pPr>
              <w:widowControl w:val="0"/>
              <w:suppressAutoHyphens w:val="0"/>
              <w:autoSpaceDE w:val="0"/>
              <w:autoSpaceDN w:val="0"/>
              <w:spacing w:before="1" w:line="276" w:lineRule="auto"/>
              <w:ind w:right="634"/>
              <w:jc w:val="both"/>
              <w:outlineLvl w:val="1"/>
              <w:rPr>
                <w:rFonts w:ascii="Calibri" w:eastAsia="Calibri" w:hAnsi="Calibri" w:cs="Calibri"/>
                <w:sz w:val="22"/>
                <w:szCs w:val="22"/>
                <w:lang w:eastAsia="en-US"/>
              </w:rPr>
            </w:pPr>
            <w:r w:rsidRPr="00F82D4B">
              <w:rPr>
                <w:rFonts w:ascii="Calibri" w:eastAsia="Calibri" w:hAnsi="Calibri" w:cs="Calibri"/>
                <w:b/>
                <w:bCs/>
                <w:sz w:val="22"/>
                <w:szCs w:val="22"/>
                <w:lang w:eastAsia="en-US"/>
              </w:rPr>
              <w:t>Scuola Infanzia Via Sulcis</w:t>
            </w:r>
          </w:p>
        </w:tc>
        <w:tc>
          <w:tcPr>
            <w:tcW w:w="4657" w:type="dxa"/>
            <w:shd w:val="clear" w:color="auto" w:fill="auto"/>
          </w:tcPr>
          <w:p w:rsidR="00F82D4B" w:rsidRPr="00F82D4B" w:rsidRDefault="00F82D4B" w:rsidP="00F82D4B">
            <w:pPr>
              <w:widowControl w:val="0"/>
              <w:suppressAutoHyphens w:val="0"/>
              <w:autoSpaceDE w:val="0"/>
              <w:autoSpaceDN w:val="0"/>
              <w:spacing w:before="1" w:line="276" w:lineRule="auto"/>
              <w:ind w:right="634"/>
              <w:outlineLvl w:val="1"/>
              <w:rPr>
                <w:rFonts w:ascii="Calibri" w:eastAsia="Calibri" w:hAnsi="Calibri" w:cs="Calibri"/>
                <w:b/>
                <w:bCs/>
                <w:sz w:val="22"/>
                <w:szCs w:val="22"/>
                <w:lang w:eastAsia="en-US"/>
              </w:rPr>
            </w:pPr>
            <w:r w:rsidRPr="00F82D4B">
              <w:rPr>
                <w:rFonts w:ascii="Calibri" w:eastAsia="Calibri" w:hAnsi="Calibri" w:cs="Calibri"/>
                <w:b/>
                <w:bCs/>
                <w:sz w:val="22"/>
                <w:szCs w:val="22"/>
                <w:lang w:eastAsia="en-US"/>
              </w:rPr>
              <w:t>SSAA84901P</w:t>
            </w:r>
          </w:p>
        </w:tc>
      </w:tr>
      <w:tr w:rsidR="00F82D4B" w:rsidRPr="00F82D4B" w:rsidTr="00C156B1">
        <w:tc>
          <w:tcPr>
            <w:tcW w:w="392" w:type="dxa"/>
            <w:shd w:val="clear" w:color="auto" w:fill="auto"/>
          </w:tcPr>
          <w:p w:rsidR="00F82D4B" w:rsidRPr="00F82D4B" w:rsidRDefault="00F82D4B" w:rsidP="00F82D4B">
            <w:pPr>
              <w:widowControl w:val="0"/>
              <w:suppressAutoHyphens w:val="0"/>
              <w:autoSpaceDE w:val="0"/>
              <w:autoSpaceDN w:val="0"/>
              <w:spacing w:before="1" w:line="276" w:lineRule="auto"/>
              <w:ind w:right="634"/>
              <w:jc w:val="both"/>
              <w:outlineLvl w:val="1"/>
              <w:rPr>
                <w:rFonts w:ascii="Calibri" w:eastAsia="Calibri" w:hAnsi="Calibri" w:cs="Calibri"/>
                <w:b/>
                <w:bCs/>
                <w:sz w:val="22"/>
                <w:szCs w:val="22"/>
                <w:lang w:eastAsia="en-US"/>
              </w:rPr>
            </w:pPr>
          </w:p>
        </w:tc>
        <w:tc>
          <w:tcPr>
            <w:tcW w:w="4252" w:type="dxa"/>
            <w:shd w:val="clear" w:color="auto" w:fill="auto"/>
          </w:tcPr>
          <w:p w:rsidR="00F82D4B" w:rsidRPr="00F82D4B" w:rsidRDefault="00F82D4B" w:rsidP="00F82D4B">
            <w:pPr>
              <w:widowControl w:val="0"/>
              <w:suppressAutoHyphens w:val="0"/>
              <w:autoSpaceDE w:val="0"/>
              <w:autoSpaceDN w:val="0"/>
              <w:spacing w:before="1" w:line="276" w:lineRule="auto"/>
              <w:ind w:right="634"/>
              <w:jc w:val="both"/>
              <w:outlineLvl w:val="1"/>
              <w:rPr>
                <w:rFonts w:ascii="Calibri" w:eastAsia="Calibri" w:hAnsi="Calibri" w:cs="Calibri"/>
                <w:sz w:val="22"/>
                <w:szCs w:val="22"/>
                <w:lang w:eastAsia="en-US"/>
              </w:rPr>
            </w:pPr>
            <w:r w:rsidRPr="00F82D4B">
              <w:rPr>
                <w:rFonts w:ascii="Calibri" w:eastAsia="Calibri" w:hAnsi="Calibri" w:cs="Calibri"/>
                <w:b/>
                <w:bCs/>
                <w:sz w:val="22"/>
                <w:szCs w:val="22"/>
                <w:lang w:eastAsia="en-US"/>
              </w:rPr>
              <w:t>Scuola Infanzia – Via Nievo</w:t>
            </w:r>
          </w:p>
        </w:tc>
        <w:tc>
          <w:tcPr>
            <w:tcW w:w="4657" w:type="dxa"/>
            <w:shd w:val="clear" w:color="auto" w:fill="auto"/>
          </w:tcPr>
          <w:p w:rsidR="00F82D4B" w:rsidRPr="00F82D4B" w:rsidRDefault="00F82D4B" w:rsidP="00F82D4B">
            <w:pPr>
              <w:widowControl w:val="0"/>
              <w:suppressAutoHyphens w:val="0"/>
              <w:autoSpaceDE w:val="0"/>
              <w:autoSpaceDN w:val="0"/>
              <w:spacing w:before="1" w:line="276" w:lineRule="auto"/>
              <w:ind w:right="634"/>
              <w:outlineLvl w:val="1"/>
              <w:rPr>
                <w:rFonts w:ascii="Calibri" w:eastAsia="Calibri" w:hAnsi="Calibri" w:cs="Calibri"/>
                <w:b/>
                <w:bCs/>
                <w:sz w:val="22"/>
                <w:szCs w:val="22"/>
                <w:lang w:eastAsia="en-US"/>
              </w:rPr>
            </w:pPr>
            <w:r w:rsidRPr="00F82D4B">
              <w:rPr>
                <w:rFonts w:ascii="Calibri" w:eastAsia="Calibri" w:hAnsi="Calibri" w:cs="Calibri"/>
                <w:b/>
                <w:bCs/>
                <w:sz w:val="22"/>
                <w:szCs w:val="22"/>
                <w:lang w:eastAsia="en-US"/>
              </w:rPr>
              <w:t>SSAA84903R</w:t>
            </w:r>
          </w:p>
        </w:tc>
      </w:tr>
      <w:tr w:rsidR="00F82D4B" w:rsidRPr="00F82D4B" w:rsidTr="00C156B1">
        <w:tc>
          <w:tcPr>
            <w:tcW w:w="392" w:type="dxa"/>
            <w:shd w:val="clear" w:color="auto" w:fill="auto"/>
          </w:tcPr>
          <w:p w:rsidR="00F82D4B" w:rsidRPr="00F82D4B" w:rsidRDefault="00F82D4B" w:rsidP="00F82D4B">
            <w:pPr>
              <w:widowControl w:val="0"/>
              <w:suppressAutoHyphens w:val="0"/>
              <w:autoSpaceDE w:val="0"/>
              <w:autoSpaceDN w:val="0"/>
              <w:spacing w:before="1" w:line="276" w:lineRule="auto"/>
              <w:ind w:right="634"/>
              <w:jc w:val="both"/>
              <w:outlineLvl w:val="1"/>
              <w:rPr>
                <w:rFonts w:ascii="Calibri" w:eastAsia="Calibri" w:hAnsi="Calibri" w:cs="Calibri"/>
                <w:b/>
                <w:bCs/>
                <w:sz w:val="22"/>
                <w:szCs w:val="22"/>
                <w:lang w:eastAsia="en-US"/>
              </w:rPr>
            </w:pPr>
          </w:p>
        </w:tc>
        <w:tc>
          <w:tcPr>
            <w:tcW w:w="4252" w:type="dxa"/>
            <w:shd w:val="clear" w:color="auto" w:fill="auto"/>
          </w:tcPr>
          <w:p w:rsidR="00F82D4B" w:rsidRPr="00F82D4B" w:rsidRDefault="00F82D4B" w:rsidP="00F82D4B">
            <w:pPr>
              <w:widowControl w:val="0"/>
              <w:suppressAutoHyphens w:val="0"/>
              <w:autoSpaceDE w:val="0"/>
              <w:autoSpaceDN w:val="0"/>
              <w:spacing w:before="1" w:line="276" w:lineRule="auto"/>
              <w:ind w:right="634"/>
              <w:jc w:val="both"/>
              <w:outlineLvl w:val="1"/>
              <w:rPr>
                <w:rFonts w:ascii="Calibri" w:eastAsia="Calibri" w:hAnsi="Calibri" w:cs="Calibri"/>
                <w:sz w:val="22"/>
                <w:szCs w:val="22"/>
                <w:lang w:eastAsia="en-US"/>
              </w:rPr>
            </w:pPr>
            <w:r w:rsidRPr="00F82D4B">
              <w:rPr>
                <w:rFonts w:ascii="Calibri" w:eastAsia="Calibri" w:hAnsi="Calibri" w:cs="Calibri"/>
                <w:b/>
                <w:bCs/>
                <w:sz w:val="22"/>
                <w:szCs w:val="22"/>
                <w:lang w:eastAsia="en-US"/>
              </w:rPr>
              <w:t>Scuola Infanzia – Via Berlinguer</w:t>
            </w:r>
          </w:p>
        </w:tc>
        <w:tc>
          <w:tcPr>
            <w:tcW w:w="4657" w:type="dxa"/>
            <w:shd w:val="clear" w:color="auto" w:fill="auto"/>
          </w:tcPr>
          <w:p w:rsidR="00F82D4B" w:rsidRPr="00F82D4B" w:rsidRDefault="00F82D4B" w:rsidP="00F82D4B">
            <w:pPr>
              <w:widowControl w:val="0"/>
              <w:suppressAutoHyphens w:val="0"/>
              <w:autoSpaceDE w:val="0"/>
              <w:autoSpaceDN w:val="0"/>
              <w:spacing w:before="1" w:line="276" w:lineRule="auto"/>
              <w:ind w:right="634"/>
              <w:outlineLvl w:val="1"/>
              <w:rPr>
                <w:rFonts w:ascii="Calibri" w:eastAsia="Calibri" w:hAnsi="Calibri" w:cs="Calibri"/>
                <w:b/>
                <w:bCs/>
                <w:sz w:val="22"/>
                <w:szCs w:val="22"/>
                <w:lang w:eastAsia="en-US"/>
              </w:rPr>
            </w:pPr>
            <w:r w:rsidRPr="00F82D4B">
              <w:rPr>
                <w:rFonts w:ascii="Calibri" w:eastAsia="Calibri" w:hAnsi="Calibri" w:cs="Calibri"/>
                <w:b/>
                <w:bCs/>
                <w:sz w:val="22"/>
                <w:szCs w:val="22"/>
                <w:lang w:eastAsia="en-US"/>
              </w:rPr>
              <w:t>SSAA84909</w:t>
            </w:r>
          </w:p>
        </w:tc>
      </w:tr>
      <w:tr w:rsidR="00F82D4B" w:rsidRPr="00F82D4B" w:rsidTr="00C156B1">
        <w:tc>
          <w:tcPr>
            <w:tcW w:w="392" w:type="dxa"/>
            <w:shd w:val="clear" w:color="auto" w:fill="auto"/>
          </w:tcPr>
          <w:p w:rsidR="00F82D4B" w:rsidRPr="00F82D4B" w:rsidRDefault="00F82D4B" w:rsidP="00F82D4B">
            <w:pPr>
              <w:widowControl w:val="0"/>
              <w:suppressAutoHyphens w:val="0"/>
              <w:autoSpaceDE w:val="0"/>
              <w:autoSpaceDN w:val="0"/>
              <w:spacing w:before="1" w:line="276" w:lineRule="auto"/>
              <w:ind w:right="634"/>
              <w:jc w:val="both"/>
              <w:outlineLvl w:val="1"/>
              <w:rPr>
                <w:rFonts w:ascii="Calibri" w:eastAsia="Calibri" w:hAnsi="Calibri" w:cs="Calibri"/>
                <w:b/>
                <w:bCs/>
                <w:sz w:val="22"/>
                <w:szCs w:val="22"/>
                <w:lang w:eastAsia="en-US"/>
              </w:rPr>
            </w:pPr>
          </w:p>
        </w:tc>
        <w:tc>
          <w:tcPr>
            <w:tcW w:w="4252" w:type="dxa"/>
            <w:shd w:val="clear" w:color="auto" w:fill="auto"/>
          </w:tcPr>
          <w:p w:rsidR="00F82D4B" w:rsidRPr="00F82D4B" w:rsidRDefault="00F82D4B" w:rsidP="00F82D4B">
            <w:pPr>
              <w:widowControl w:val="0"/>
              <w:suppressAutoHyphens w:val="0"/>
              <w:autoSpaceDE w:val="0"/>
              <w:autoSpaceDN w:val="0"/>
              <w:spacing w:before="1" w:line="276" w:lineRule="auto"/>
              <w:ind w:right="634"/>
              <w:jc w:val="both"/>
              <w:outlineLvl w:val="1"/>
              <w:rPr>
                <w:rFonts w:ascii="Calibri" w:eastAsia="Calibri" w:hAnsi="Calibri" w:cs="Calibri"/>
                <w:sz w:val="22"/>
                <w:szCs w:val="22"/>
                <w:lang w:eastAsia="en-US"/>
              </w:rPr>
            </w:pPr>
            <w:bookmarkStart w:id="1" w:name="OLE_LINK3"/>
            <w:r w:rsidRPr="00F82D4B">
              <w:rPr>
                <w:rFonts w:ascii="Calibri" w:eastAsia="Calibri" w:hAnsi="Calibri" w:cs="Calibri"/>
                <w:b/>
                <w:bCs/>
                <w:sz w:val="22"/>
                <w:szCs w:val="22"/>
                <w:lang w:eastAsia="en-US"/>
              </w:rPr>
              <w:t>Scuola Infanzia – P.zza Sacro Cuore</w:t>
            </w:r>
            <w:bookmarkEnd w:id="1"/>
          </w:p>
        </w:tc>
        <w:tc>
          <w:tcPr>
            <w:tcW w:w="4657" w:type="dxa"/>
            <w:shd w:val="clear" w:color="auto" w:fill="auto"/>
          </w:tcPr>
          <w:p w:rsidR="00F82D4B" w:rsidRPr="00F82D4B" w:rsidRDefault="00F82D4B" w:rsidP="00F82D4B">
            <w:pPr>
              <w:widowControl w:val="0"/>
              <w:suppressAutoHyphens w:val="0"/>
              <w:autoSpaceDE w:val="0"/>
              <w:autoSpaceDN w:val="0"/>
              <w:spacing w:before="1" w:line="276" w:lineRule="auto"/>
              <w:ind w:right="634"/>
              <w:outlineLvl w:val="1"/>
              <w:rPr>
                <w:rFonts w:ascii="Calibri" w:eastAsia="Calibri" w:hAnsi="Calibri" w:cs="Calibri"/>
                <w:b/>
                <w:bCs/>
                <w:sz w:val="22"/>
                <w:szCs w:val="22"/>
                <w:lang w:eastAsia="en-US"/>
              </w:rPr>
            </w:pPr>
            <w:r w:rsidRPr="00F82D4B">
              <w:rPr>
                <w:rFonts w:ascii="Calibri" w:eastAsia="Calibri" w:hAnsi="Calibri" w:cs="Calibri"/>
                <w:b/>
                <w:bCs/>
                <w:sz w:val="22"/>
                <w:szCs w:val="22"/>
                <w:lang w:eastAsia="en-US"/>
              </w:rPr>
              <w:t>SSAA849105</w:t>
            </w:r>
          </w:p>
        </w:tc>
      </w:tr>
    </w:tbl>
    <w:p w:rsidR="00F82D4B" w:rsidRDefault="00F82D4B" w:rsidP="008B36B4">
      <w:pPr>
        <w:spacing w:line="240" w:lineRule="auto"/>
        <w:jc w:val="center"/>
      </w:pPr>
    </w:p>
    <w:p w:rsidR="00F82D4B" w:rsidRDefault="00F82D4B" w:rsidP="008B36B4">
      <w:pPr>
        <w:spacing w:line="240" w:lineRule="auto"/>
        <w:jc w:val="center"/>
        <w:rPr>
          <w:b/>
        </w:rPr>
      </w:pPr>
      <w:r w:rsidRPr="00F82D4B">
        <w:rPr>
          <w:b/>
        </w:rPr>
        <w:t>Solo Per la Scuola dell’infanzia Piazza sacro Cuore scegli tra:</w:t>
      </w:r>
    </w:p>
    <w:p w:rsidR="00F82D4B" w:rsidRPr="00F82D4B" w:rsidRDefault="00F82D4B" w:rsidP="008B36B4">
      <w:pPr>
        <w:spacing w:line="240" w:lineRule="auto"/>
        <w:jc w:val="center"/>
        <w:rPr>
          <w:b/>
        </w:rPr>
      </w:pPr>
    </w:p>
    <w:p w:rsidR="00F82D4B" w:rsidRPr="00F82D4B" w:rsidRDefault="00F82D4B" w:rsidP="00F82D4B">
      <w:pPr>
        <w:pStyle w:val="Paragrafoelenco"/>
        <w:numPr>
          <w:ilvl w:val="0"/>
          <w:numId w:val="44"/>
        </w:numPr>
        <w:rPr>
          <w:b/>
        </w:rPr>
      </w:pPr>
      <w:r>
        <w:t>tempo ridotto dalle ore 8:30 alle ore 13.30</w:t>
      </w:r>
    </w:p>
    <w:p w:rsidR="00F82D4B" w:rsidRPr="00F82D4B" w:rsidRDefault="00F82D4B" w:rsidP="00F82D4B">
      <w:pPr>
        <w:pStyle w:val="Paragrafoelenco"/>
        <w:numPr>
          <w:ilvl w:val="0"/>
          <w:numId w:val="44"/>
        </w:numPr>
        <w:rPr>
          <w:b/>
        </w:rPr>
      </w:pPr>
      <w:r>
        <w:t>tempo pieno dalle ore 8:00 alle ore 16:00</w:t>
      </w:r>
    </w:p>
    <w:p w:rsidR="00F82D4B" w:rsidRDefault="00F82D4B" w:rsidP="008B36B4">
      <w:pPr>
        <w:spacing w:line="240" w:lineRule="auto"/>
        <w:jc w:val="center"/>
        <w:rPr>
          <w:b/>
        </w:rPr>
      </w:pPr>
    </w:p>
    <w:p w:rsidR="00F82D4B" w:rsidRDefault="00F82D4B" w:rsidP="008B36B4">
      <w:pPr>
        <w:spacing w:line="240" w:lineRule="auto"/>
        <w:jc w:val="center"/>
        <w:rPr>
          <w:b/>
        </w:rPr>
      </w:pPr>
    </w:p>
    <w:p w:rsidR="008B36B4" w:rsidRPr="00997945" w:rsidRDefault="00953C46" w:rsidP="008B36B4">
      <w:pPr>
        <w:spacing w:line="240" w:lineRule="auto"/>
        <w:jc w:val="center"/>
      </w:pPr>
      <w:r w:rsidRPr="005C60B1">
        <w:rPr>
          <w:b/>
        </w:rPr>
        <w:t>Chied</w:t>
      </w:r>
      <w:r w:rsidR="00ED4FEE" w:rsidRPr="005C60B1">
        <w:rPr>
          <w:b/>
        </w:rPr>
        <w:t>___</w:t>
      </w:r>
      <w:r w:rsidRPr="005C60B1">
        <w:rPr>
          <w:b/>
        </w:rPr>
        <w:t xml:space="preserve"> altresì di avvalersi:</w:t>
      </w:r>
    </w:p>
    <w:p w:rsidR="00F82D4B" w:rsidRDefault="00F82D4B" w:rsidP="00F82D4B">
      <w:pPr>
        <w:jc w:val="both"/>
        <w:rPr>
          <w:sz w:val="28"/>
          <w:szCs w:val="28"/>
        </w:rPr>
      </w:pPr>
      <w:r w:rsidRPr="00F82D4B">
        <w:rPr>
          <w:sz w:val="28"/>
          <w:szCs w:val="28"/>
        </w:rPr>
        <w:t>chiede altresì di avvalersi:</w:t>
      </w:r>
    </w:p>
    <w:p w:rsidR="00F82D4B" w:rsidRPr="00F82D4B" w:rsidRDefault="00F82D4B" w:rsidP="00F82D4B">
      <w:pPr>
        <w:jc w:val="both"/>
        <w:rPr>
          <w:sz w:val="28"/>
          <w:szCs w:val="28"/>
        </w:rPr>
      </w:pPr>
    </w:p>
    <w:p w:rsidR="004265EC" w:rsidRPr="00F82D4B" w:rsidRDefault="00F82D4B" w:rsidP="00F82D4B">
      <w:pPr>
        <w:pStyle w:val="Paragrafoelenco"/>
        <w:numPr>
          <w:ilvl w:val="0"/>
          <w:numId w:val="45"/>
        </w:numPr>
        <w:jc w:val="both"/>
      </w:pPr>
      <w:r w:rsidRPr="00F82D4B">
        <w:t>dell’anticipo (</w:t>
      </w:r>
      <w:r w:rsidRPr="00F82D4B">
        <w:rPr>
          <w:b/>
        </w:rPr>
        <w:t>pe</w:t>
      </w:r>
      <w:r w:rsidR="00DF6280">
        <w:rPr>
          <w:b/>
        </w:rPr>
        <w:t>r i nati entro il 30 aprile 2024</w:t>
      </w:r>
      <w:r w:rsidRPr="00F82D4B">
        <w:t xml:space="preserve">) subordinatamente alla disponibilità di posti e alla precedenza dei nati che </w:t>
      </w:r>
      <w:r w:rsidRPr="00F82D4B">
        <w:rPr>
          <w:b/>
        </w:rPr>
        <w:t>compiono tr</w:t>
      </w:r>
      <w:r w:rsidR="00DF6280">
        <w:rPr>
          <w:b/>
        </w:rPr>
        <w:t>e anni entro il 31 dicembre 2026</w:t>
      </w:r>
      <w:r w:rsidRPr="00F82D4B">
        <w:t>.</w:t>
      </w:r>
      <w:r>
        <w:t xml:space="preserve"> </w:t>
      </w:r>
      <w:r w:rsidRPr="00F82D4B">
        <w:t>In base alle norme sullo snellimento dell’attività amministrativa, consapevole delle responsabilità a cui va incontro in caso di dichiarazione non corrispondente al vero</w:t>
      </w:r>
      <w:r>
        <w:t xml:space="preserve">. </w:t>
      </w:r>
      <w:r w:rsidR="00953C46" w:rsidRPr="00F82D4B">
        <w:t xml:space="preserve">In base alle norme sullo snellimento dell’attività amministrativa, consapevole delle responsabilità cui va incontro in caso di dichiarazioni non corrispondenti al vero, dichiara che:   </w:t>
      </w:r>
    </w:p>
    <w:p w:rsidR="00953C46" w:rsidRPr="00997945" w:rsidRDefault="00953C46" w:rsidP="005C60B1">
      <w:pPr>
        <w:jc w:val="both"/>
      </w:pPr>
      <w:r w:rsidRPr="00997945">
        <w:t xml:space="preserve">  </w:t>
      </w:r>
    </w:p>
    <w:p w:rsidR="00953C46" w:rsidRPr="00997945" w:rsidRDefault="00953C46" w:rsidP="00953C46">
      <w:pPr>
        <w:spacing w:line="240" w:lineRule="atLeast"/>
      </w:pPr>
      <w:r w:rsidRPr="00997945">
        <w:t xml:space="preserve"> i_</w:t>
      </w:r>
      <w:r w:rsidR="00C0208A" w:rsidRPr="00997945">
        <w:t>/</w:t>
      </w:r>
      <w:r w:rsidRPr="00997945">
        <w:t xml:space="preserve"> l_  bambin</w:t>
      </w:r>
      <w:r w:rsidR="00C0208A" w:rsidRPr="00997945">
        <w:t>___</w:t>
      </w:r>
      <w:r w:rsidRPr="00997945">
        <w:t xml:space="preserve">  _____________________________________</w:t>
      </w:r>
      <w:r w:rsidR="00C0208A" w:rsidRPr="00997945">
        <w:t>_____________________</w:t>
      </w:r>
      <w:r w:rsidRPr="00997945">
        <w:t xml:space="preserve">  </w:t>
      </w:r>
    </w:p>
    <w:p w:rsidR="00953C46" w:rsidRPr="00997945" w:rsidRDefault="00953C46" w:rsidP="00953C46">
      <w:pPr>
        <w:spacing w:line="240" w:lineRule="atLeast"/>
      </w:pPr>
    </w:p>
    <w:p w:rsidR="005C60B1" w:rsidRDefault="00C0208A" w:rsidP="005C60B1">
      <w:pPr>
        <w:spacing w:line="240" w:lineRule="atLeast"/>
      </w:pPr>
      <w:r w:rsidRPr="00997945">
        <w:t>C.Fisc.</w:t>
      </w:r>
      <w:r w:rsidR="00953C46" w:rsidRPr="00997945">
        <w:t xml:space="preserve"> </w:t>
      </w:r>
      <w:r w:rsidR="00953C46" w:rsidRPr="005D0A7D">
        <w:rPr>
          <w:b/>
          <w:sz w:val="28"/>
          <w:szCs w:val="28"/>
          <w:bdr w:val="single" w:sz="4" w:space="0" w:color="auto"/>
        </w:rPr>
        <w:sym w:font="Webdings" w:char="F063"/>
      </w:r>
      <w:r w:rsidR="00953C46" w:rsidRPr="005D0A7D">
        <w:rPr>
          <w:b/>
          <w:sz w:val="28"/>
          <w:szCs w:val="28"/>
          <w:bdr w:val="single" w:sz="4" w:space="0" w:color="auto"/>
        </w:rPr>
        <w:sym w:font="Webdings" w:char="F063"/>
      </w:r>
      <w:r w:rsidR="00953C46" w:rsidRPr="005D0A7D">
        <w:rPr>
          <w:b/>
          <w:sz w:val="28"/>
          <w:szCs w:val="28"/>
          <w:bdr w:val="single" w:sz="4" w:space="0" w:color="auto"/>
        </w:rPr>
        <w:sym w:font="Webdings" w:char="F063"/>
      </w:r>
      <w:r w:rsidR="00953C46" w:rsidRPr="005D0A7D">
        <w:rPr>
          <w:b/>
          <w:sz w:val="28"/>
          <w:szCs w:val="28"/>
          <w:bdr w:val="single" w:sz="4" w:space="0" w:color="auto"/>
        </w:rPr>
        <w:sym w:font="Webdings" w:char="F063"/>
      </w:r>
      <w:r w:rsidR="00953C46" w:rsidRPr="005D0A7D">
        <w:rPr>
          <w:b/>
          <w:sz w:val="28"/>
          <w:szCs w:val="28"/>
          <w:bdr w:val="single" w:sz="4" w:space="0" w:color="auto"/>
        </w:rPr>
        <w:sym w:font="Webdings" w:char="F063"/>
      </w:r>
      <w:r w:rsidR="00953C46" w:rsidRPr="005D0A7D">
        <w:rPr>
          <w:b/>
          <w:sz w:val="28"/>
          <w:szCs w:val="28"/>
          <w:bdr w:val="single" w:sz="4" w:space="0" w:color="auto"/>
        </w:rPr>
        <w:sym w:font="Webdings" w:char="F063"/>
      </w:r>
      <w:r w:rsidR="00953C46" w:rsidRPr="005D0A7D">
        <w:rPr>
          <w:b/>
          <w:sz w:val="28"/>
          <w:szCs w:val="28"/>
          <w:bdr w:val="single" w:sz="4" w:space="0" w:color="auto"/>
        </w:rPr>
        <w:sym w:font="Webdings" w:char="F063"/>
      </w:r>
      <w:r w:rsidR="00953C46" w:rsidRPr="005D0A7D">
        <w:rPr>
          <w:b/>
          <w:sz w:val="28"/>
          <w:szCs w:val="28"/>
          <w:bdr w:val="single" w:sz="4" w:space="0" w:color="auto"/>
        </w:rPr>
        <w:sym w:font="Webdings" w:char="F063"/>
      </w:r>
      <w:r w:rsidR="00953C46" w:rsidRPr="005D0A7D">
        <w:rPr>
          <w:b/>
          <w:sz w:val="28"/>
          <w:szCs w:val="28"/>
          <w:bdr w:val="single" w:sz="4" w:space="0" w:color="auto"/>
        </w:rPr>
        <w:sym w:font="Webdings" w:char="F063"/>
      </w:r>
      <w:r w:rsidR="00953C46" w:rsidRPr="005D0A7D">
        <w:rPr>
          <w:b/>
          <w:sz w:val="28"/>
          <w:szCs w:val="28"/>
          <w:bdr w:val="single" w:sz="4" w:space="0" w:color="auto"/>
        </w:rPr>
        <w:sym w:font="Webdings" w:char="F063"/>
      </w:r>
      <w:r w:rsidR="00953C46" w:rsidRPr="005D0A7D">
        <w:rPr>
          <w:b/>
          <w:sz w:val="28"/>
          <w:szCs w:val="28"/>
          <w:bdr w:val="single" w:sz="4" w:space="0" w:color="auto"/>
        </w:rPr>
        <w:sym w:font="Webdings" w:char="F063"/>
      </w:r>
      <w:r w:rsidR="00953C46" w:rsidRPr="005D0A7D">
        <w:rPr>
          <w:b/>
          <w:sz w:val="28"/>
          <w:szCs w:val="28"/>
          <w:bdr w:val="single" w:sz="4" w:space="0" w:color="auto"/>
        </w:rPr>
        <w:sym w:font="Webdings" w:char="F063"/>
      </w:r>
      <w:r w:rsidR="00953C46" w:rsidRPr="005D0A7D">
        <w:rPr>
          <w:b/>
          <w:sz w:val="28"/>
          <w:szCs w:val="28"/>
          <w:bdr w:val="single" w:sz="4" w:space="0" w:color="auto"/>
        </w:rPr>
        <w:sym w:font="Webdings" w:char="F063"/>
      </w:r>
      <w:r w:rsidR="00953C46" w:rsidRPr="005D0A7D">
        <w:rPr>
          <w:b/>
          <w:sz w:val="28"/>
          <w:szCs w:val="28"/>
          <w:bdr w:val="single" w:sz="4" w:space="0" w:color="auto"/>
        </w:rPr>
        <w:sym w:font="Webdings" w:char="F063"/>
      </w:r>
      <w:r w:rsidR="00953C46" w:rsidRPr="005D0A7D">
        <w:rPr>
          <w:b/>
          <w:sz w:val="28"/>
          <w:szCs w:val="28"/>
          <w:bdr w:val="single" w:sz="4" w:space="0" w:color="auto"/>
        </w:rPr>
        <w:sym w:font="Webdings" w:char="F063"/>
      </w:r>
      <w:r w:rsidR="00953C46" w:rsidRPr="005D0A7D">
        <w:rPr>
          <w:b/>
          <w:sz w:val="28"/>
          <w:szCs w:val="28"/>
          <w:bdr w:val="single" w:sz="4" w:space="0" w:color="auto"/>
        </w:rPr>
        <w:sym w:font="Webdings" w:char="F063"/>
      </w:r>
      <w:r w:rsidR="00113225" w:rsidRPr="00997945">
        <w:t xml:space="preserve"> è nat__ a ________</w:t>
      </w:r>
      <w:r w:rsidR="00997945">
        <w:t>_____</w:t>
      </w:r>
      <w:r w:rsidR="00113225" w:rsidRPr="00997945">
        <w:t>_</w:t>
      </w:r>
      <w:r w:rsidRPr="00997945">
        <w:t>__</w:t>
      </w:r>
      <w:r w:rsidR="00997945">
        <w:t>______</w:t>
      </w:r>
      <w:r w:rsidR="005C60B1">
        <w:t xml:space="preserve"> (prov.___</w:t>
      </w:r>
    </w:p>
    <w:p w:rsidR="004265EC" w:rsidRDefault="004265EC" w:rsidP="005C60B1">
      <w:pPr>
        <w:spacing w:line="240" w:lineRule="atLeast"/>
      </w:pPr>
    </w:p>
    <w:p w:rsidR="00953C46" w:rsidRDefault="00953C46" w:rsidP="005C60B1">
      <w:pPr>
        <w:spacing w:line="240" w:lineRule="atLeast"/>
      </w:pPr>
      <w:r w:rsidRPr="00997945">
        <w:lastRenderedPageBreak/>
        <w:t>il _________</w:t>
      </w:r>
      <w:r w:rsidR="004133C1" w:rsidRPr="00997945">
        <w:t>_</w:t>
      </w:r>
      <w:r w:rsidR="005C60B1">
        <w:t>_</w:t>
      </w:r>
      <w:r w:rsidRPr="00997945">
        <w:t>__</w:t>
      </w:r>
      <w:r w:rsidR="00ED4FEE" w:rsidRPr="00997945">
        <w:t>_</w:t>
      </w:r>
      <w:r w:rsidR="00891C7C">
        <w:t>__</w:t>
      </w:r>
      <w:r w:rsidRPr="00997945">
        <w:t xml:space="preserve"> </w:t>
      </w:r>
      <w:r w:rsidR="00113225" w:rsidRPr="00997945">
        <w:t xml:space="preserve">   </w:t>
      </w:r>
      <w:r w:rsidRPr="00997945">
        <w:t xml:space="preserve"> è cittadino/a   </w:t>
      </w:r>
      <w:r w:rsidRPr="00997945">
        <w:rPr>
          <w:sz w:val="28"/>
          <w:szCs w:val="28"/>
        </w:rPr>
        <w:sym w:font="Wingdings" w:char="F0A8"/>
      </w:r>
      <w:r w:rsidRPr="00997945">
        <w:t xml:space="preserve"> italian</w:t>
      </w:r>
      <w:r w:rsidR="00F46793">
        <w:t>_</w:t>
      </w:r>
      <w:r w:rsidRPr="00997945">
        <w:t xml:space="preserve">   </w:t>
      </w:r>
      <w:r w:rsidRPr="00997945">
        <w:rPr>
          <w:sz w:val="28"/>
          <w:szCs w:val="28"/>
        </w:rPr>
        <w:sym w:font="Wingdings" w:char="F0A8"/>
      </w:r>
      <w:r w:rsidRPr="00997945">
        <w:t xml:space="preserve"> altro (indicare nazionalità) ________</w:t>
      </w:r>
      <w:r w:rsidR="00891C7C">
        <w:t>____</w:t>
      </w:r>
      <w:r w:rsidRPr="00997945">
        <w:t>______</w:t>
      </w:r>
    </w:p>
    <w:p w:rsidR="004265EC" w:rsidRPr="00997945" w:rsidRDefault="004265EC" w:rsidP="005C60B1">
      <w:pPr>
        <w:spacing w:line="240" w:lineRule="atLeast"/>
      </w:pPr>
    </w:p>
    <w:p w:rsidR="00953C46" w:rsidRDefault="00953C46" w:rsidP="00953C46">
      <w:r w:rsidRPr="00997945">
        <w:t xml:space="preserve">è residente a </w:t>
      </w:r>
      <w:r w:rsidR="00891C7C">
        <w:t>______________</w:t>
      </w:r>
      <w:r w:rsidRPr="00997945">
        <w:t>______ (prov)______ via_________________</w:t>
      </w:r>
      <w:r w:rsidR="00ED4FEE" w:rsidRPr="00997945">
        <w:t>______</w:t>
      </w:r>
      <w:r w:rsidR="00891C7C">
        <w:t>__</w:t>
      </w:r>
      <w:r w:rsidRPr="00997945">
        <w:t>_______ n.____</w:t>
      </w:r>
    </w:p>
    <w:p w:rsidR="004265EC" w:rsidRPr="00997945" w:rsidRDefault="004265EC" w:rsidP="00953C46"/>
    <w:p w:rsidR="00891C7C" w:rsidRDefault="00953C46" w:rsidP="00E75490">
      <w:pPr>
        <w:rPr>
          <w:sz w:val="18"/>
          <w:szCs w:val="18"/>
        </w:rPr>
      </w:pPr>
      <w:r w:rsidRPr="00997945">
        <w:rPr>
          <w:b/>
          <w:sz w:val="22"/>
          <w:szCs w:val="22"/>
        </w:rPr>
        <w:t>Firma di autocertificazione</w:t>
      </w:r>
      <w:r w:rsidR="00891C7C">
        <w:rPr>
          <w:b/>
          <w:sz w:val="22"/>
          <w:szCs w:val="22"/>
        </w:rPr>
        <w:t>*_</w:t>
      </w:r>
      <w:r w:rsidRPr="00997945">
        <w:rPr>
          <w:sz w:val="22"/>
          <w:szCs w:val="22"/>
        </w:rPr>
        <w:t>____</w:t>
      </w:r>
      <w:r w:rsidR="00ED4FEE" w:rsidRPr="00997945">
        <w:rPr>
          <w:sz w:val="22"/>
          <w:szCs w:val="22"/>
        </w:rPr>
        <w:t>_________</w:t>
      </w:r>
      <w:r w:rsidR="00891C7C">
        <w:rPr>
          <w:sz w:val="22"/>
          <w:szCs w:val="22"/>
        </w:rPr>
        <w:t>____________________________________________________</w:t>
      </w:r>
      <w:r w:rsidRPr="00997945">
        <w:rPr>
          <w:sz w:val="22"/>
          <w:szCs w:val="22"/>
        </w:rPr>
        <w:t xml:space="preserve"> </w:t>
      </w:r>
      <w:r w:rsidRPr="00997945">
        <w:rPr>
          <w:sz w:val="18"/>
          <w:szCs w:val="18"/>
        </w:rPr>
        <w:t xml:space="preserve">                                </w:t>
      </w:r>
      <w:r w:rsidR="004B3185" w:rsidRPr="00997945">
        <w:rPr>
          <w:sz w:val="18"/>
          <w:szCs w:val="18"/>
        </w:rPr>
        <w:t xml:space="preserve">                    </w:t>
      </w:r>
    </w:p>
    <w:p w:rsidR="00E75490" w:rsidRDefault="004B3185" w:rsidP="00953C46">
      <w:pPr>
        <w:ind w:right="-142"/>
        <w:rPr>
          <w:b/>
          <w:sz w:val="18"/>
          <w:szCs w:val="18"/>
        </w:rPr>
      </w:pPr>
      <w:r w:rsidRPr="00891C7C">
        <w:rPr>
          <w:b/>
          <w:sz w:val="18"/>
          <w:szCs w:val="18"/>
        </w:rPr>
        <w:t xml:space="preserve"> </w:t>
      </w:r>
      <w:r w:rsidR="00E75490">
        <w:rPr>
          <w:b/>
          <w:sz w:val="18"/>
          <w:szCs w:val="18"/>
        </w:rPr>
        <w:t xml:space="preserve">                   </w:t>
      </w:r>
      <w:r w:rsidR="00891C7C" w:rsidRPr="00891C7C">
        <w:rPr>
          <w:b/>
          <w:sz w:val="18"/>
          <w:szCs w:val="18"/>
        </w:rPr>
        <w:t xml:space="preserve">  </w:t>
      </w:r>
    </w:p>
    <w:p w:rsidR="00953C46" w:rsidRPr="00891C7C" w:rsidRDefault="00953C46" w:rsidP="00953C46">
      <w:pPr>
        <w:ind w:right="-142"/>
        <w:rPr>
          <w:b/>
          <w:sz w:val="18"/>
          <w:szCs w:val="18"/>
        </w:rPr>
      </w:pPr>
      <w:r w:rsidRPr="00891C7C">
        <w:rPr>
          <w:b/>
          <w:sz w:val="18"/>
          <w:szCs w:val="18"/>
        </w:rPr>
        <w:t xml:space="preserve">(Legge 127/1997, DPR 445/2000 da sottoscrivere al momento della presentazione della domanda alla scuola) </w:t>
      </w:r>
    </w:p>
    <w:p w:rsidR="00593731" w:rsidRDefault="00593731" w:rsidP="00953C46">
      <w:pPr>
        <w:autoSpaceDE w:val="0"/>
        <w:autoSpaceDN w:val="0"/>
        <w:adjustRightInd w:val="0"/>
        <w:jc w:val="both"/>
        <w:rPr>
          <w:sz w:val="20"/>
          <w:szCs w:val="20"/>
        </w:rPr>
      </w:pPr>
    </w:p>
    <w:p w:rsidR="00E75490" w:rsidRPr="00997945" w:rsidRDefault="00E75490" w:rsidP="00953C46">
      <w:pPr>
        <w:autoSpaceDE w:val="0"/>
        <w:autoSpaceDN w:val="0"/>
        <w:adjustRightInd w:val="0"/>
        <w:jc w:val="both"/>
        <w:rPr>
          <w:sz w:val="20"/>
          <w:szCs w:val="20"/>
        </w:rPr>
      </w:pPr>
    </w:p>
    <w:p w:rsidR="00953C46" w:rsidRPr="00EB2759" w:rsidRDefault="00953C46" w:rsidP="00953C46">
      <w:pPr>
        <w:autoSpaceDE w:val="0"/>
        <w:autoSpaceDN w:val="0"/>
        <w:adjustRightInd w:val="0"/>
        <w:jc w:val="both"/>
        <w:rPr>
          <w:color w:val="000000"/>
          <w:sz w:val="18"/>
          <w:szCs w:val="18"/>
        </w:rPr>
      </w:pPr>
      <w:r w:rsidRPr="00EB2759">
        <w:rPr>
          <w:sz w:val="18"/>
          <w:szCs w:val="18"/>
        </w:rPr>
        <w:t xml:space="preserve">I__ sottoscritt__, presa visione dell’informativa resa dalla scuola ai sensi dell’art. 13 del Regolamento UE </w:t>
      </w:r>
      <w:r w:rsidRPr="00EB2759">
        <w:rPr>
          <w:color w:val="000000"/>
          <w:sz w:val="18"/>
          <w:szCs w:val="18"/>
        </w:rPr>
        <w:t>2016/679 del Parlamento europeo e del Consiglio del 27 aprile 2016 relativo alla protezione delle persone fisiche con riguardo al trattamento dei dati personali, nonché alla libera circolazione di tali dati, dichiara di essere consapevole che la scuola presso la quale il bambino risulta iscritto può utilizzare i dati contenuti nella presente autocertificazione esclusivamente nell’ambito e per i fini istituzionali propri della Pubblica Amministrazione (decreto legislativo 30.6.2003, n. 196 e successive modificazioni, Regolamento (UE) 2016/679).</w:t>
      </w:r>
    </w:p>
    <w:p w:rsidR="00593731" w:rsidRPr="00891C7C" w:rsidRDefault="00593731" w:rsidP="00953C46">
      <w:pPr>
        <w:jc w:val="both"/>
        <w:rPr>
          <w:bCs/>
          <w:sz w:val="22"/>
          <w:szCs w:val="22"/>
        </w:rPr>
      </w:pPr>
    </w:p>
    <w:p w:rsidR="00953C46" w:rsidRPr="00AE0CA0" w:rsidRDefault="00953C46" w:rsidP="00740818">
      <w:pPr>
        <w:jc w:val="both"/>
        <w:rPr>
          <w:rFonts w:ascii="Arial Narrow" w:hAnsi="Arial Narrow" w:cs="Aparajita"/>
          <w:b/>
        </w:rPr>
      </w:pPr>
      <w:r w:rsidRPr="00891C7C">
        <w:rPr>
          <w:bCs/>
          <w:sz w:val="22"/>
          <w:szCs w:val="22"/>
        </w:rPr>
        <w:t xml:space="preserve">Data </w:t>
      </w:r>
      <w:r w:rsidR="006D245B" w:rsidRPr="00891C7C">
        <w:rPr>
          <w:bCs/>
          <w:sz w:val="22"/>
          <w:szCs w:val="22"/>
        </w:rPr>
        <w:t xml:space="preserve">_________________ </w:t>
      </w:r>
      <w:r w:rsidR="00113225" w:rsidRPr="00891C7C">
        <w:rPr>
          <w:bCs/>
          <w:sz w:val="22"/>
          <w:szCs w:val="22"/>
        </w:rPr>
        <w:t xml:space="preserve">Firma per </w:t>
      </w:r>
      <w:r w:rsidRPr="00891C7C">
        <w:rPr>
          <w:bCs/>
          <w:sz w:val="22"/>
          <w:szCs w:val="22"/>
        </w:rPr>
        <w:t>Presa visione</w:t>
      </w:r>
      <w:r w:rsidRPr="00891C7C">
        <w:rPr>
          <w:b/>
          <w:bCs/>
          <w:sz w:val="22"/>
          <w:szCs w:val="22"/>
        </w:rPr>
        <w:t>*</w:t>
      </w:r>
      <w:r w:rsidRPr="00891C7C">
        <w:rPr>
          <w:bCs/>
          <w:sz w:val="22"/>
          <w:szCs w:val="22"/>
        </w:rPr>
        <w:t xml:space="preserve"> </w:t>
      </w:r>
      <w:r w:rsidR="006D245B" w:rsidRPr="00891C7C">
        <w:rPr>
          <w:bCs/>
          <w:sz w:val="22"/>
          <w:szCs w:val="22"/>
        </w:rPr>
        <w:t>__________________________________</w:t>
      </w:r>
      <w:r w:rsidR="00891C7C">
        <w:rPr>
          <w:bCs/>
          <w:sz w:val="22"/>
          <w:szCs w:val="22"/>
        </w:rPr>
        <w:t>______________</w:t>
      </w:r>
      <w:r w:rsidRPr="00891C7C">
        <w:rPr>
          <w:sz w:val="20"/>
        </w:rPr>
        <w:t xml:space="preserve"> </w:t>
      </w:r>
      <w:r w:rsidR="00740818" w:rsidRPr="00AE0CA0">
        <w:rPr>
          <w:b/>
          <w:sz w:val="20"/>
        </w:rPr>
        <w:t>*</w:t>
      </w:r>
      <w:r w:rsidRPr="00AE0CA0">
        <w:rPr>
          <w:b/>
          <w:sz w:val="18"/>
          <w:szCs w:val="18"/>
        </w:rPr>
        <w:t xml:space="preserve">Alla luce delle disposizioni del codice civile in materia di filiazione, la richiesta di iscrizione, rientrando nella responsabilità genitoriale, deve essere sempre condivisa dai genitori. Qualora la domanda sia firmata da un solo genitore, si intende che la scelta dell’istituzione scolastica sia stata </w:t>
      </w:r>
      <w:r w:rsidR="00422A88" w:rsidRPr="00AE0CA0">
        <w:rPr>
          <w:b/>
          <w:sz w:val="18"/>
          <w:szCs w:val="18"/>
        </w:rPr>
        <w:t>condivisa</w:t>
      </w:r>
      <w:r w:rsidRPr="00AE0CA0">
        <w:rPr>
          <w:b/>
          <w:sz w:val="18"/>
          <w:szCs w:val="18"/>
        </w:rPr>
        <w:t xml:space="preserve">. </w:t>
      </w:r>
      <w:r w:rsidRPr="00AE0CA0">
        <w:rPr>
          <w:rFonts w:ascii="Arial Narrow" w:hAnsi="Arial Narrow" w:cs="Aparajita"/>
          <w:b/>
          <w:bCs/>
        </w:rPr>
        <w:t xml:space="preserve"> </w:t>
      </w:r>
    </w:p>
    <w:p w:rsidR="004265EC" w:rsidRDefault="004265EC" w:rsidP="00126D1C">
      <w:pPr>
        <w:autoSpaceDE w:val="0"/>
        <w:autoSpaceDN w:val="0"/>
        <w:adjustRightInd w:val="0"/>
        <w:rPr>
          <w:b/>
          <w:bCs/>
          <w:sz w:val="22"/>
          <w:szCs w:val="22"/>
          <w:u w:val="single"/>
        </w:rPr>
      </w:pPr>
    </w:p>
    <w:p w:rsidR="0027417C" w:rsidRDefault="0027417C" w:rsidP="00EB2759">
      <w:pPr>
        <w:autoSpaceDE w:val="0"/>
        <w:autoSpaceDN w:val="0"/>
        <w:adjustRightInd w:val="0"/>
        <w:jc w:val="center"/>
        <w:rPr>
          <w:b/>
          <w:bCs/>
          <w:sz w:val="22"/>
          <w:szCs w:val="22"/>
          <w:u w:val="single"/>
        </w:rPr>
      </w:pPr>
    </w:p>
    <w:p w:rsidR="00C136DF" w:rsidRDefault="00C136DF" w:rsidP="00EB2759">
      <w:pPr>
        <w:autoSpaceDE w:val="0"/>
        <w:autoSpaceDN w:val="0"/>
        <w:adjustRightInd w:val="0"/>
        <w:jc w:val="center"/>
        <w:rPr>
          <w:b/>
          <w:bCs/>
          <w:sz w:val="22"/>
          <w:szCs w:val="22"/>
          <w:u w:val="single"/>
        </w:rPr>
      </w:pPr>
    </w:p>
    <w:p w:rsidR="00AA2468" w:rsidRDefault="00002703" w:rsidP="00EB2759">
      <w:pPr>
        <w:autoSpaceDE w:val="0"/>
        <w:autoSpaceDN w:val="0"/>
        <w:adjustRightInd w:val="0"/>
        <w:jc w:val="center"/>
        <w:rPr>
          <w:b/>
          <w:bCs/>
          <w:sz w:val="22"/>
          <w:szCs w:val="22"/>
          <w:u w:val="single"/>
        </w:rPr>
      </w:pPr>
      <w:r w:rsidRPr="00891C7C">
        <w:rPr>
          <w:b/>
          <w:bCs/>
          <w:sz w:val="22"/>
          <w:szCs w:val="22"/>
          <w:u w:val="single"/>
        </w:rPr>
        <w:t>GENITORI</w:t>
      </w:r>
      <w:r w:rsidR="002A7EAC" w:rsidRPr="00891C7C">
        <w:rPr>
          <w:b/>
          <w:bCs/>
          <w:sz w:val="22"/>
          <w:szCs w:val="22"/>
          <w:u w:val="single"/>
        </w:rPr>
        <w:t xml:space="preserve"> ESERCENTI LA RESPONSABILITA’ GENITORIALE</w:t>
      </w:r>
      <w:r w:rsidR="00EB2759">
        <w:rPr>
          <w:b/>
          <w:bCs/>
          <w:sz w:val="22"/>
          <w:szCs w:val="22"/>
          <w:u w:val="single"/>
        </w:rPr>
        <w:t xml:space="preserve"> - </w:t>
      </w:r>
      <w:r w:rsidR="002A7EAC" w:rsidRPr="00891C7C">
        <w:rPr>
          <w:b/>
          <w:bCs/>
          <w:sz w:val="22"/>
          <w:szCs w:val="22"/>
          <w:u w:val="single"/>
        </w:rPr>
        <w:t>TUTORI E/O AFFIDATARI</w:t>
      </w:r>
    </w:p>
    <w:p w:rsidR="004265EC" w:rsidRPr="00891C7C" w:rsidRDefault="004265EC" w:rsidP="00EB2759">
      <w:pPr>
        <w:autoSpaceDE w:val="0"/>
        <w:autoSpaceDN w:val="0"/>
        <w:adjustRightInd w:val="0"/>
        <w:jc w:val="center"/>
        <w:rPr>
          <w:b/>
          <w:bCs/>
          <w:sz w:val="22"/>
          <w:szCs w:val="22"/>
          <w:u w:val="single"/>
        </w:rPr>
      </w:pPr>
    </w:p>
    <w:p w:rsidR="00953C46" w:rsidRDefault="008D26A1" w:rsidP="00891C7C">
      <w:pPr>
        <w:pBdr>
          <w:top w:val="single" w:sz="4" w:space="1" w:color="auto"/>
          <w:left w:val="single" w:sz="4" w:space="4" w:color="auto"/>
          <w:bottom w:val="single" w:sz="4" w:space="1" w:color="auto"/>
          <w:right w:val="single" w:sz="4" w:space="4" w:color="auto"/>
        </w:pBdr>
        <w:autoSpaceDE w:val="0"/>
        <w:autoSpaceDN w:val="0"/>
        <w:adjustRightInd w:val="0"/>
        <w:rPr>
          <w:b/>
          <w:bCs/>
          <w:sz w:val="22"/>
          <w:szCs w:val="22"/>
        </w:rPr>
      </w:pPr>
      <w:r w:rsidRPr="008D26A1">
        <w:rPr>
          <w:bCs/>
          <w:sz w:val="20"/>
          <w:szCs w:val="20"/>
        </w:rPr>
        <w:sym w:font="Webdings" w:char="F063"/>
      </w:r>
      <w:r>
        <w:rPr>
          <w:b/>
          <w:bCs/>
          <w:sz w:val="22"/>
          <w:szCs w:val="22"/>
        </w:rPr>
        <w:t xml:space="preserve"> </w:t>
      </w:r>
      <w:r w:rsidR="00953C46" w:rsidRPr="008D26A1">
        <w:rPr>
          <w:b/>
          <w:bCs/>
          <w:sz w:val="22"/>
          <w:szCs w:val="22"/>
        </w:rPr>
        <w:t>PADRE</w:t>
      </w:r>
      <w:r>
        <w:rPr>
          <w:b/>
          <w:bCs/>
          <w:sz w:val="22"/>
          <w:szCs w:val="22"/>
        </w:rPr>
        <w:tab/>
      </w:r>
      <w:r w:rsidRPr="008D26A1">
        <w:rPr>
          <w:bCs/>
          <w:sz w:val="20"/>
          <w:szCs w:val="20"/>
        </w:rPr>
        <w:sym w:font="Webdings" w:char="F063"/>
      </w:r>
      <w:r>
        <w:rPr>
          <w:b/>
          <w:bCs/>
          <w:sz w:val="22"/>
          <w:szCs w:val="22"/>
        </w:rPr>
        <w:t xml:space="preserve"> TUTORE</w:t>
      </w:r>
      <w:r>
        <w:rPr>
          <w:b/>
          <w:bCs/>
          <w:sz w:val="22"/>
          <w:szCs w:val="22"/>
        </w:rPr>
        <w:tab/>
      </w:r>
      <w:r w:rsidRPr="008D26A1">
        <w:rPr>
          <w:bCs/>
          <w:sz w:val="20"/>
          <w:szCs w:val="20"/>
        </w:rPr>
        <w:sym w:font="Webdings" w:char="F063"/>
      </w:r>
      <w:r>
        <w:rPr>
          <w:b/>
          <w:bCs/>
          <w:sz w:val="22"/>
          <w:szCs w:val="22"/>
        </w:rPr>
        <w:t xml:space="preserve"> AFFIDATARIO</w:t>
      </w:r>
    </w:p>
    <w:p w:rsidR="008D26A1" w:rsidRPr="00891C7C" w:rsidRDefault="008D26A1" w:rsidP="00891C7C">
      <w:pPr>
        <w:pBdr>
          <w:top w:val="single" w:sz="4" w:space="1" w:color="auto"/>
          <w:left w:val="single" w:sz="4" w:space="4" w:color="auto"/>
          <w:bottom w:val="single" w:sz="4" w:space="1" w:color="auto"/>
          <w:right w:val="single" w:sz="4" w:space="4" w:color="auto"/>
        </w:pBdr>
        <w:autoSpaceDE w:val="0"/>
        <w:autoSpaceDN w:val="0"/>
        <w:adjustRightInd w:val="0"/>
        <w:rPr>
          <w:bCs/>
          <w:sz w:val="20"/>
          <w:szCs w:val="20"/>
        </w:rPr>
      </w:pPr>
    </w:p>
    <w:p w:rsidR="004133C1" w:rsidRPr="00891C7C" w:rsidRDefault="00953C46" w:rsidP="00891C7C">
      <w:pPr>
        <w:pBdr>
          <w:top w:val="single" w:sz="4" w:space="1" w:color="auto"/>
          <w:left w:val="single" w:sz="4" w:space="4" w:color="auto"/>
          <w:bottom w:val="single" w:sz="4" w:space="1" w:color="auto"/>
          <w:right w:val="single" w:sz="4" w:space="4" w:color="auto"/>
        </w:pBdr>
        <w:autoSpaceDE w:val="0"/>
        <w:autoSpaceDN w:val="0"/>
        <w:adjustRightInd w:val="0"/>
        <w:rPr>
          <w:bCs/>
          <w:sz w:val="20"/>
          <w:szCs w:val="20"/>
        </w:rPr>
      </w:pPr>
      <w:r w:rsidRPr="00891C7C">
        <w:rPr>
          <w:bCs/>
          <w:sz w:val="20"/>
          <w:szCs w:val="20"/>
        </w:rPr>
        <w:t>COGNOME e NOME: _________________</w:t>
      </w:r>
      <w:r w:rsidR="00891C7C">
        <w:rPr>
          <w:bCs/>
          <w:sz w:val="20"/>
          <w:szCs w:val="20"/>
        </w:rPr>
        <w:t>___________</w:t>
      </w:r>
      <w:r w:rsidRPr="00891C7C">
        <w:rPr>
          <w:bCs/>
          <w:sz w:val="20"/>
          <w:szCs w:val="20"/>
        </w:rPr>
        <w:t>_______</w:t>
      </w:r>
      <w:r w:rsidR="00891C7C">
        <w:rPr>
          <w:bCs/>
          <w:sz w:val="20"/>
          <w:szCs w:val="20"/>
        </w:rPr>
        <w:t>________</w:t>
      </w:r>
      <w:r w:rsidR="00593731" w:rsidRPr="00891C7C">
        <w:rPr>
          <w:bCs/>
          <w:sz w:val="20"/>
          <w:szCs w:val="20"/>
        </w:rPr>
        <w:t xml:space="preserve">__ </w:t>
      </w:r>
      <w:r w:rsidRPr="00891C7C">
        <w:rPr>
          <w:bCs/>
          <w:sz w:val="20"/>
          <w:szCs w:val="20"/>
        </w:rPr>
        <w:t>NATO A _____________________</w:t>
      </w:r>
      <w:r w:rsidR="00891C7C">
        <w:rPr>
          <w:bCs/>
          <w:sz w:val="20"/>
          <w:szCs w:val="20"/>
        </w:rPr>
        <w:t>_____</w:t>
      </w:r>
      <w:r w:rsidRPr="00891C7C">
        <w:rPr>
          <w:bCs/>
          <w:sz w:val="20"/>
          <w:szCs w:val="20"/>
        </w:rPr>
        <w:t xml:space="preserve">__ </w:t>
      </w:r>
    </w:p>
    <w:p w:rsidR="004133C1" w:rsidRPr="00891C7C" w:rsidRDefault="004133C1" w:rsidP="00891C7C">
      <w:pPr>
        <w:pBdr>
          <w:top w:val="single" w:sz="4" w:space="1" w:color="auto"/>
          <w:left w:val="single" w:sz="4" w:space="4" w:color="auto"/>
          <w:bottom w:val="single" w:sz="4" w:space="1" w:color="auto"/>
          <w:right w:val="single" w:sz="4" w:space="4" w:color="auto"/>
        </w:pBdr>
        <w:autoSpaceDE w:val="0"/>
        <w:autoSpaceDN w:val="0"/>
        <w:adjustRightInd w:val="0"/>
        <w:spacing w:line="240" w:lineRule="auto"/>
        <w:rPr>
          <w:bCs/>
          <w:sz w:val="20"/>
          <w:szCs w:val="20"/>
        </w:rPr>
      </w:pPr>
    </w:p>
    <w:p w:rsidR="004133C1" w:rsidRPr="00891C7C" w:rsidRDefault="00953C46" w:rsidP="00891C7C">
      <w:pPr>
        <w:pBdr>
          <w:top w:val="single" w:sz="4" w:space="1" w:color="auto"/>
          <w:left w:val="single" w:sz="4" w:space="4" w:color="auto"/>
          <w:bottom w:val="single" w:sz="4" w:space="1" w:color="auto"/>
          <w:right w:val="single" w:sz="4" w:space="4" w:color="auto"/>
        </w:pBdr>
        <w:autoSpaceDE w:val="0"/>
        <w:autoSpaceDN w:val="0"/>
        <w:adjustRightInd w:val="0"/>
        <w:spacing w:line="240" w:lineRule="auto"/>
        <w:rPr>
          <w:bCs/>
          <w:sz w:val="20"/>
          <w:szCs w:val="20"/>
        </w:rPr>
      </w:pPr>
      <w:r w:rsidRPr="00891C7C">
        <w:rPr>
          <w:bCs/>
          <w:sz w:val="20"/>
          <w:szCs w:val="20"/>
        </w:rPr>
        <w:t>IL _____________</w:t>
      </w:r>
      <w:r w:rsidR="00891C7C">
        <w:rPr>
          <w:bCs/>
          <w:sz w:val="20"/>
          <w:szCs w:val="20"/>
        </w:rPr>
        <w:t>_________</w:t>
      </w:r>
      <w:r w:rsidR="004133C1" w:rsidRPr="00891C7C">
        <w:rPr>
          <w:bCs/>
          <w:sz w:val="20"/>
          <w:szCs w:val="20"/>
        </w:rPr>
        <w:t xml:space="preserve">____       </w:t>
      </w:r>
      <w:r w:rsidR="004133C1" w:rsidRPr="00891C7C">
        <w:rPr>
          <w:sz w:val="20"/>
          <w:szCs w:val="20"/>
        </w:rPr>
        <w:t>Codice</w:t>
      </w:r>
      <w:r w:rsidRPr="00891C7C">
        <w:rPr>
          <w:sz w:val="20"/>
          <w:szCs w:val="20"/>
        </w:rPr>
        <w:t xml:space="preserve"> Fisc</w:t>
      </w:r>
      <w:r w:rsidR="004133C1" w:rsidRPr="00891C7C">
        <w:rPr>
          <w:sz w:val="20"/>
          <w:szCs w:val="20"/>
        </w:rPr>
        <w:t xml:space="preserve">ale </w:t>
      </w:r>
      <w:r w:rsidRPr="00891C7C">
        <w:rPr>
          <w:sz w:val="20"/>
          <w:szCs w:val="20"/>
        </w:rPr>
        <w:t xml:space="preserve"> </w:t>
      </w:r>
      <w:r w:rsidRPr="005D0A7D">
        <w:rPr>
          <w:b/>
          <w:sz w:val="28"/>
          <w:szCs w:val="28"/>
          <w:bdr w:val="single" w:sz="4" w:space="0" w:color="auto"/>
        </w:rPr>
        <w:sym w:font="Webdings" w:char="F063"/>
      </w:r>
      <w:r w:rsidRPr="005D0A7D">
        <w:rPr>
          <w:b/>
          <w:sz w:val="28"/>
          <w:szCs w:val="28"/>
          <w:bdr w:val="single" w:sz="4" w:space="0" w:color="auto"/>
        </w:rPr>
        <w:sym w:font="Webdings" w:char="F063"/>
      </w:r>
      <w:r w:rsidRPr="005D0A7D">
        <w:rPr>
          <w:b/>
          <w:sz w:val="28"/>
          <w:szCs w:val="28"/>
          <w:bdr w:val="single" w:sz="4" w:space="0" w:color="auto"/>
        </w:rPr>
        <w:sym w:font="Webdings" w:char="F063"/>
      </w:r>
      <w:r w:rsidRPr="005D0A7D">
        <w:rPr>
          <w:b/>
          <w:sz w:val="28"/>
          <w:szCs w:val="28"/>
          <w:bdr w:val="single" w:sz="4" w:space="0" w:color="auto"/>
        </w:rPr>
        <w:sym w:font="Webdings" w:char="F063"/>
      </w:r>
      <w:r w:rsidRPr="005D0A7D">
        <w:rPr>
          <w:b/>
          <w:sz w:val="28"/>
          <w:szCs w:val="28"/>
          <w:bdr w:val="single" w:sz="4" w:space="0" w:color="auto"/>
        </w:rPr>
        <w:sym w:font="Webdings" w:char="F063"/>
      </w:r>
      <w:r w:rsidRPr="005D0A7D">
        <w:rPr>
          <w:b/>
          <w:sz w:val="28"/>
          <w:szCs w:val="28"/>
          <w:bdr w:val="single" w:sz="4" w:space="0" w:color="auto"/>
        </w:rPr>
        <w:sym w:font="Webdings" w:char="F063"/>
      </w:r>
      <w:r w:rsidRPr="005D0A7D">
        <w:rPr>
          <w:b/>
          <w:sz w:val="28"/>
          <w:szCs w:val="28"/>
          <w:bdr w:val="single" w:sz="4" w:space="0" w:color="auto"/>
        </w:rPr>
        <w:sym w:font="Webdings" w:char="F063"/>
      </w:r>
      <w:r w:rsidRPr="005D0A7D">
        <w:rPr>
          <w:b/>
          <w:sz w:val="28"/>
          <w:szCs w:val="28"/>
          <w:bdr w:val="single" w:sz="4" w:space="0" w:color="auto"/>
        </w:rPr>
        <w:sym w:font="Webdings" w:char="F063"/>
      </w:r>
      <w:r w:rsidRPr="005D0A7D">
        <w:rPr>
          <w:b/>
          <w:sz w:val="28"/>
          <w:szCs w:val="28"/>
          <w:bdr w:val="single" w:sz="4" w:space="0" w:color="auto"/>
        </w:rPr>
        <w:sym w:font="Webdings" w:char="F063"/>
      </w:r>
      <w:r w:rsidRPr="005D0A7D">
        <w:rPr>
          <w:b/>
          <w:sz w:val="28"/>
          <w:szCs w:val="28"/>
          <w:bdr w:val="single" w:sz="4" w:space="0" w:color="auto"/>
        </w:rPr>
        <w:sym w:font="Webdings" w:char="F063"/>
      </w:r>
      <w:r w:rsidRPr="005D0A7D">
        <w:rPr>
          <w:b/>
          <w:sz w:val="28"/>
          <w:szCs w:val="28"/>
          <w:bdr w:val="single" w:sz="4" w:space="0" w:color="auto"/>
        </w:rPr>
        <w:sym w:font="Webdings" w:char="F063"/>
      </w:r>
      <w:r w:rsidRPr="005D0A7D">
        <w:rPr>
          <w:b/>
          <w:sz w:val="28"/>
          <w:szCs w:val="28"/>
          <w:bdr w:val="single" w:sz="4" w:space="0" w:color="auto"/>
        </w:rPr>
        <w:sym w:font="Webdings" w:char="F063"/>
      </w:r>
      <w:r w:rsidRPr="005D0A7D">
        <w:rPr>
          <w:b/>
          <w:sz w:val="28"/>
          <w:szCs w:val="28"/>
          <w:bdr w:val="single" w:sz="4" w:space="0" w:color="auto"/>
        </w:rPr>
        <w:sym w:font="Webdings" w:char="F063"/>
      </w:r>
      <w:r w:rsidRPr="005D0A7D">
        <w:rPr>
          <w:b/>
          <w:sz w:val="28"/>
          <w:szCs w:val="28"/>
          <w:bdr w:val="single" w:sz="4" w:space="0" w:color="auto"/>
        </w:rPr>
        <w:sym w:font="Webdings" w:char="F063"/>
      </w:r>
      <w:r w:rsidRPr="005D0A7D">
        <w:rPr>
          <w:b/>
          <w:sz w:val="28"/>
          <w:szCs w:val="28"/>
          <w:bdr w:val="single" w:sz="4" w:space="0" w:color="auto"/>
        </w:rPr>
        <w:sym w:font="Webdings" w:char="F063"/>
      </w:r>
      <w:r w:rsidRPr="005D0A7D">
        <w:rPr>
          <w:b/>
          <w:sz w:val="28"/>
          <w:szCs w:val="28"/>
          <w:bdr w:val="single" w:sz="4" w:space="0" w:color="auto"/>
        </w:rPr>
        <w:sym w:font="Webdings" w:char="F063"/>
      </w:r>
      <w:r w:rsidRPr="00891C7C">
        <w:rPr>
          <w:bCs/>
          <w:sz w:val="20"/>
          <w:szCs w:val="20"/>
        </w:rPr>
        <w:t xml:space="preserve">   </w:t>
      </w:r>
    </w:p>
    <w:p w:rsidR="004133C1" w:rsidRPr="00891C7C" w:rsidRDefault="004133C1" w:rsidP="00891C7C">
      <w:pPr>
        <w:pBdr>
          <w:top w:val="single" w:sz="4" w:space="1" w:color="auto"/>
          <w:left w:val="single" w:sz="4" w:space="4" w:color="auto"/>
          <w:bottom w:val="single" w:sz="4" w:space="1" w:color="auto"/>
          <w:right w:val="single" w:sz="4" w:space="4" w:color="auto"/>
        </w:pBdr>
        <w:autoSpaceDE w:val="0"/>
        <w:autoSpaceDN w:val="0"/>
        <w:adjustRightInd w:val="0"/>
        <w:rPr>
          <w:bCs/>
          <w:sz w:val="20"/>
          <w:szCs w:val="20"/>
        </w:rPr>
      </w:pPr>
    </w:p>
    <w:p w:rsidR="00DC6FE1" w:rsidRPr="00891C7C" w:rsidRDefault="00953C46" w:rsidP="00891C7C">
      <w:pPr>
        <w:pBdr>
          <w:top w:val="single" w:sz="4" w:space="1" w:color="auto"/>
          <w:left w:val="single" w:sz="4" w:space="4" w:color="auto"/>
          <w:bottom w:val="single" w:sz="4" w:space="1" w:color="auto"/>
          <w:right w:val="single" w:sz="4" w:space="4" w:color="auto"/>
        </w:pBdr>
        <w:autoSpaceDE w:val="0"/>
        <w:autoSpaceDN w:val="0"/>
        <w:adjustRightInd w:val="0"/>
        <w:rPr>
          <w:bCs/>
          <w:sz w:val="20"/>
          <w:szCs w:val="20"/>
        </w:rPr>
      </w:pPr>
      <w:r w:rsidRPr="00891C7C">
        <w:rPr>
          <w:bCs/>
          <w:sz w:val="20"/>
          <w:szCs w:val="20"/>
        </w:rPr>
        <w:t xml:space="preserve">Indirizzo </w:t>
      </w:r>
      <w:r w:rsidR="00681845" w:rsidRPr="00891C7C">
        <w:rPr>
          <w:bCs/>
          <w:sz w:val="20"/>
          <w:szCs w:val="20"/>
        </w:rPr>
        <w:t>(se diverso)</w:t>
      </w:r>
      <w:r w:rsidRPr="00891C7C">
        <w:rPr>
          <w:bCs/>
          <w:sz w:val="20"/>
          <w:szCs w:val="20"/>
        </w:rPr>
        <w:t xml:space="preserve"> _____________________</w:t>
      </w:r>
      <w:r w:rsidR="00AE37BE" w:rsidRPr="00891C7C">
        <w:rPr>
          <w:bCs/>
          <w:sz w:val="20"/>
          <w:szCs w:val="20"/>
        </w:rPr>
        <w:t>____</w:t>
      </w:r>
      <w:r w:rsidRPr="00891C7C">
        <w:rPr>
          <w:bCs/>
          <w:sz w:val="20"/>
          <w:szCs w:val="20"/>
        </w:rPr>
        <w:t>___</w:t>
      </w:r>
      <w:r w:rsidR="00891C7C">
        <w:rPr>
          <w:bCs/>
          <w:sz w:val="20"/>
          <w:szCs w:val="20"/>
        </w:rPr>
        <w:t>____</w:t>
      </w:r>
      <w:r w:rsidRPr="00891C7C">
        <w:rPr>
          <w:bCs/>
          <w:sz w:val="20"/>
          <w:szCs w:val="20"/>
        </w:rPr>
        <w:t>___</w:t>
      </w:r>
      <w:r w:rsidR="00891C7C">
        <w:rPr>
          <w:bCs/>
          <w:sz w:val="20"/>
          <w:szCs w:val="20"/>
        </w:rPr>
        <w:t>_____</w:t>
      </w:r>
      <w:r w:rsidR="00DC6FE1" w:rsidRPr="00891C7C">
        <w:rPr>
          <w:bCs/>
          <w:sz w:val="20"/>
          <w:szCs w:val="20"/>
        </w:rPr>
        <w:t>____</w:t>
      </w:r>
      <w:r w:rsidR="004133C1" w:rsidRPr="00891C7C">
        <w:rPr>
          <w:bCs/>
          <w:sz w:val="20"/>
          <w:szCs w:val="20"/>
        </w:rPr>
        <w:t>__</w:t>
      </w:r>
      <w:r w:rsidR="00891C7C">
        <w:rPr>
          <w:bCs/>
          <w:sz w:val="20"/>
          <w:szCs w:val="20"/>
        </w:rPr>
        <w:t>____ tel. ___________________</w:t>
      </w:r>
      <w:r w:rsidR="004133C1" w:rsidRPr="00891C7C">
        <w:rPr>
          <w:bCs/>
          <w:sz w:val="20"/>
          <w:szCs w:val="20"/>
        </w:rPr>
        <w:t>__________</w:t>
      </w:r>
      <w:r w:rsidRPr="00891C7C">
        <w:rPr>
          <w:bCs/>
          <w:sz w:val="20"/>
          <w:szCs w:val="20"/>
        </w:rPr>
        <w:t xml:space="preserve"> </w:t>
      </w:r>
    </w:p>
    <w:p w:rsidR="00DC6FE1" w:rsidRPr="00891C7C" w:rsidRDefault="00DC6FE1" w:rsidP="00891C7C">
      <w:pPr>
        <w:pBdr>
          <w:top w:val="single" w:sz="4" w:space="1" w:color="auto"/>
          <w:left w:val="single" w:sz="4" w:space="4" w:color="auto"/>
          <w:bottom w:val="single" w:sz="4" w:space="1" w:color="auto"/>
          <w:right w:val="single" w:sz="4" w:space="4" w:color="auto"/>
        </w:pBdr>
        <w:autoSpaceDE w:val="0"/>
        <w:autoSpaceDN w:val="0"/>
        <w:adjustRightInd w:val="0"/>
        <w:rPr>
          <w:bCs/>
          <w:sz w:val="20"/>
          <w:szCs w:val="20"/>
        </w:rPr>
      </w:pPr>
    </w:p>
    <w:p w:rsidR="00953C46" w:rsidRDefault="00953C46" w:rsidP="00891C7C">
      <w:pPr>
        <w:pBdr>
          <w:top w:val="single" w:sz="4" w:space="1" w:color="auto"/>
          <w:left w:val="single" w:sz="4" w:space="4" w:color="auto"/>
          <w:bottom w:val="single" w:sz="4" w:space="1" w:color="auto"/>
          <w:right w:val="single" w:sz="4" w:space="4" w:color="auto"/>
        </w:pBdr>
        <w:autoSpaceDE w:val="0"/>
        <w:autoSpaceDN w:val="0"/>
        <w:adjustRightInd w:val="0"/>
        <w:rPr>
          <w:b/>
          <w:bCs/>
          <w:sz w:val="20"/>
          <w:szCs w:val="20"/>
        </w:rPr>
      </w:pPr>
      <w:r w:rsidRPr="00891C7C">
        <w:rPr>
          <w:b/>
          <w:bCs/>
          <w:sz w:val="20"/>
          <w:szCs w:val="20"/>
        </w:rPr>
        <w:t>Indirizzo e–mai</w:t>
      </w:r>
      <w:r w:rsidR="00DC4787" w:rsidRPr="00891C7C">
        <w:rPr>
          <w:b/>
          <w:bCs/>
          <w:sz w:val="20"/>
          <w:szCs w:val="20"/>
        </w:rPr>
        <w:t>l</w:t>
      </w:r>
      <w:r w:rsidRPr="00891C7C">
        <w:rPr>
          <w:b/>
          <w:bCs/>
          <w:sz w:val="20"/>
          <w:szCs w:val="20"/>
        </w:rPr>
        <w:t xml:space="preserve"> ______________________</w:t>
      </w:r>
      <w:r w:rsidR="00504B98" w:rsidRPr="00891C7C">
        <w:rPr>
          <w:b/>
          <w:bCs/>
          <w:sz w:val="20"/>
          <w:szCs w:val="20"/>
        </w:rPr>
        <w:t>________</w:t>
      </w:r>
      <w:r w:rsidRPr="00891C7C">
        <w:rPr>
          <w:b/>
          <w:bCs/>
          <w:sz w:val="20"/>
          <w:szCs w:val="20"/>
        </w:rPr>
        <w:t>___</w:t>
      </w:r>
      <w:r w:rsidR="004133C1" w:rsidRPr="00891C7C">
        <w:rPr>
          <w:b/>
          <w:bCs/>
          <w:sz w:val="20"/>
          <w:szCs w:val="20"/>
        </w:rPr>
        <w:t>_____</w:t>
      </w:r>
      <w:r w:rsidRPr="00891C7C">
        <w:rPr>
          <w:b/>
          <w:bCs/>
          <w:sz w:val="20"/>
          <w:szCs w:val="20"/>
        </w:rPr>
        <w:t>_____________</w:t>
      </w:r>
    </w:p>
    <w:p w:rsidR="008D26A1" w:rsidRPr="00891C7C" w:rsidRDefault="008D26A1" w:rsidP="00891C7C">
      <w:pPr>
        <w:pBdr>
          <w:top w:val="single" w:sz="4" w:space="1" w:color="auto"/>
          <w:left w:val="single" w:sz="4" w:space="4" w:color="auto"/>
          <w:bottom w:val="single" w:sz="4" w:space="1" w:color="auto"/>
          <w:right w:val="single" w:sz="4" w:space="4" w:color="auto"/>
        </w:pBdr>
        <w:autoSpaceDE w:val="0"/>
        <w:autoSpaceDN w:val="0"/>
        <w:adjustRightInd w:val="0"/>
        <w:rPr>
          <w:b/>
          <w:bCs/>
          <w:sz w:val="20"/>
          <w:szCs w:val="20"/>
        </w:rPr>
      </w:pPr>
    </w:p>
    <w:p w:rsidR="00AA2468" w:rsidRDefault="00AA2468" w:rsidP="00953C46">
      <w:pPr>
        <w:autoSpaceDE w:val="0"/>
        <w:autoSpaceDN w:val="0"/>
        <w:adjustRightInd w:val="0"/>
        <w:rPr>
          <w:rFonts w:ascii="Arial Narrow" w:hAnsi="Arial Narrow" w:cs="Aparajita"/>
          <w:b/>
          <w:bCs/>
          <w:sz w:val="22"/>
          <w:szCs w:val="22"/>
          <w:u w:val="single"/>
        </w:rPr>
      </w:pPr>
    </w:p>
    <w:p w:rsidR="008D26A1" w:rsidRPr="00891C7C" w:rsidRDefault="008D26A1" w:rsidP="008D26A1">
      <w:pPr>
        <w:pBdr>
          <w:top w:val="single" w:sz="4" w:space="1" w:color="auto"/>
          <w:left w:val="single" w:sz="4" w:space="4" w:color="auto"/>
          <w:bottom w:val="single" w:sz="4" w:space="1" w:color="auto"/>
          <w:right w:val="single" w:sz="4" w:space="4" w:color="auto"/>
        </w:pBdr>
        <w:autoSpaceDE w:val="0"/>
        <w:autoSpaceDN w:val="0"/>
        <w:adjustRightInd w:val="0"/>
        <w:spacing w:after="240"/>
        <w:rPr>
          <w:bCs/>
          <w:sz w:val="20"/>
          <w:szCs w:val="20"/>
        </w:rPr>
      </w:pPr>
      <w:r w:rsidRPr="008D26A1">
        <w:rPr>
          <w:bCs/>
          <w:sz w:val="20"/>
          <w:szCs w:val="20"/>
        </w:rPr>
        <w:sym w:font="Webdings" w:char="F063"/>
      </w:r>
      <w:r w:rsidRPr="008D26A1">
        <w:rPr>
          <w:b/>
          <w:bCs/>
          <w:sz w:val="22"/>
          <w:szCs w:val="22"/>
        </w:rPr>
        <w:t xml:space="preserve"> </w:t>
      </w:r>
      <w:r w:rsidR="00953C46" w:rsidRPr="008D26A1">
        <w:rPr>
          <w:b/>
          <w:bCs/>
          <w:sz w:val="22"/>
          <w:szCs w:val="22"/>
        </w:rPr>
        <w:t>MADRE</w:t>
      </w:r>
      <w:r>
        <w:rPr>
          <w:b/>
          <w:bCs/>
          <w:sz w:val="22"/>
          <w:szCs w:val="22"/>
        </w:rPr>
        <w:tab/>
      </w:r>
      <w:r w:rsidRPr="008D26A1">
        <w:rPr>
          <w:bCs/>
          <w:sz w:val="20"/>
          <w:szCs w:val="20"/>
        </w:rPr>
        <w:sym w:font="Webdings" w:char="F063"/>
      </w:r>
      <w:r>
        <w:rPr>
          <w:b/>
          <w:bCs/>
          <w:sz w:val="22"/>
          <w:szCs w:val="22"/>
        </w:rPr>
        <w:t xml:space="preserve"> TUTRICE</w:t>
      </w:r>
      <w:r>
        <w:rPr>
          <w:b/>
          <w:bCs/>
          <w:sz w:val="22"/>
          <w:szCs w:val="22"/>
        </w:rPr>
        <w:tab/>
      </w:r>
      <w:r w:rsidRPr="008D26A1">
        <w:rPr>
          <w:bCs/>
          <w:sz w:val="20"/>
          <w:szCs w:val="20"/>
        </w:rPr>
        <w:sym w:font="Webdings" w:char="F063"/>
      </w:r>
      <w:r w:rsidRPr="008D26A1">
        <w:rPr>
          <w:bCs/>
          <w:sz w:val="22"/>
          <w:szCs w:val="22"/>
        </w:rPr>
        <w:t xml:space="preserve"> </w:t>
      </w:r>
      <w:r>
        <w:rPr>
          <w:b/>
          <w:bCs/>
          <w:sz w:val="22"/>
          <w:szCs w:val="22"/>
        </w:rPr>
        <w:t>AFFIDATARIA</w:t>
      </w:r>
    </w:p>
    <w:p w:rsidR="004133C1" w:rsidRPr="00891C7C" w:rsidRDefault="004133C1" w:rsidP="00891C7C">
      <w:pPr>
        <w:pBdr>
          <w:top w:val="single" w:sz="4" w:space="1" w:color="auto"/>
          <w:left w:val="single" w:sz="4" w:space="4" w:color="auto"/>
          <w:bottom w:val="single" w:sz="4" w:space="1" w:color="auto"/>
          <w:right w:val="single" w:sz="4" w:space="4" w:color="auto"/>
        </w:pBdr>
        <w:autoSpaceDE w:val="0"/>
        <w:autoSpaceDN w:val="0"/>
        <w:adjustRightInd w:val="0"/>
        <w:rPr>
          <w:bCs/>
          <w:sz w:val="20"/>
          <w:szCs w:val="20"/>
        </w:rPr>
      </w:pPr>
      <w:r w:rsidRPr="00891C7C">
        <w:rPr>
          <w:bCs/>
          <w:sz w:val="20"/>
          <w:szCs w:val="20"/>
        </w:rPr>
        <w:t xml:space="preserve">COGNOME </w:t>
      </w:r>
      <w:r w:rsidR="00891C7C">
        <w:rPr>
          <w:bCs/>
          <w:sz w:val="20"/>
          <w:szCs w:val="20"/>
        </w:rPr>
        <w:t>e NOME: ______________________________</w:t>
      </w:r>
      <w:r w:rsidRPr="00891C7C">
        <w:rPr>
          <w:bCs/>
          <w:sz w:val="20"/>
          <w:szCs w:val="20"/>
        </w:rPr>
        <w:t>____________ NATA A ___________</w:t>
      </w:r>
      <w:r w:rsidR="00891C7C">
        <w:rPr>
          <w:bCs/>
          <w:sz w:val="20"/>
          <w:szCs w:val="20"/>
        </w:rPr>
        <w:t>_</w:t>
      </w:r>
      <w:r w:rsidRPr="00891C7C">
        <w:rPr>
          <w:bCs/>
          <w:sz w:val="20"/>
          <w:szCs w:val="20"/>
        </w:rPr>
        <w:t xml:space="preserve">___________________ </w:t>
      </w:r>
    </w:p>
    <w:p w:rsidR="004133C1" w:rsidRPr="00891C7C" w:rsidRDefault="004133C1" w:rsidP="00891C7C">
      <w:pPr>
        <w:pBdr>
          <w:top w:val="single" w:sz="4" w:space="1" w:color="auto"/>
          <w:left w:val="single" w:sz="4" w:space="4" w:color="auto"/>
          <w:bottom w:val="single" w:sz="4" w:space="1" w:color="auto"/>
          <w:right w:val="single" w:sz="4" w:space="4" w:color="auto"/>
        </w:pBdr>
        <w:autoSpaceDE w:val="0"/>
        <w:autoSpaceDN w:val="0"/>
        <w:adjustRightInd w:val="0"/>
        <w:rPr>
          <w:bCs/>
          <w:sz w:val="20"/>
          <w:szCs w:val="20"/>
        </w:rPr>
      </w:pPr>
    </w:p>
    <w:p w:rsidR="004133C1" w:rsidRPr="00891C7C" w:rsidRDefault="004133C1" w:rsidP="00891C7C">
      <w:pPr>
        <w:pBdr>
          <w:top w:val="single" w:sz="4" w:space="1" w:color="auto"/>
          <w:left w:val="single" w:sz="4" w:space="4" w:color="auto"/>
          <w:bottom w:val="single" w:sz="4" w:space="1" w:color="auto"/>
          <w:right w:val="single" w:sz="4" w:space="4" w:color="auto"/>
        </w:pBdr>
        <w:autoSpaceDE w:val="0"/>
        <w:autoSpaceDN w:val="0"/>
        <w:adjustRightInd w:val="0"/>
        <w:rPr>
          <w:bCs/>
          <w:sz w:val="20"/>
          <w:szCs w:val="20"/>
        </w:rPr>
      </w:pPr>
      <w:r w:rsidRPr="00891C7C">
        <w:rPr>
          <w:bCs/>
          <w:sz w:val="20"/>
          <w:szCs w:val="20"/>
        </w:rPr>
        <w:t>IL _____________</w:t>
      </w:r>
      <w:r w:rsidR="00891C7C">
        <w:rPr>
          <w:bCs/>
          <w:sz w:val="20"/>
          <w:szCs w:val="20"/>
        </w:rPr>
        <w:t>__________</w:t>
      </w:r>
      <w:r w:rsidRPr="00891C7C">
        <w:rPr>
          <w:bCs/>
          <w:sz w:val="20"/>
          <w:szCs w:val="20"/>
        </w:rPr>
        <w:t xml:space="preserve">___        </w:t>
      </w:r>
      <w:r w:rsidRPr="00891C7C">
        <w:rPr>
          <w:sz w:val="20"/>
          <w:szCs w:val="20"/>
        </w:rPr>
        <w:t xml:space="preserve">Codice Fiscale  </w:t>
      </w:r>
      <w:r w:rsidRPr="005D0A7D">
        <w:rPr>
          <w:b/>
          <w:sz w:val="28"/>
          <w:szCs w:val="28"/>
          <w:bdr w:val="single" w:sz="4" w:space="0" w:color="auto"/>
        </w:rPr>
        <w:sym w:font="Webdings" w:char="F063"/>
      </w:r>
      <w:r w:rsidRPr="005D0A7D">
        <w:rPr>
          <w:b/>
          <w:sz w:val="28"/>
          <w:szCs w:val="28"/>
          <w:bdr w:val="single" w:sz="4" w:space="0" w:color="auto"/>
        </w:rPr>
        <w:sym w:font="Webdings" w:char="F063"/>
      </w:r>
      <w:r w:rsidRPr="005D0A7D">
        <w:rPr>
          <w:b/>
          <w:sz w:val="28"/>
          <w:szCs w:val="28"/>
          <w:bdr w:val="single" w:sz="4" w:space="0" w:color="auto"/>
        </w:rPr>
        <w:sym w:font="Webdings" w:char="F063"/>
      </w:r>
      <w:r w:rsidRPr="005D0A7D">
        <w:rPr>
          <w:b/>
          <w:sz w:val="28"/>
          <w:szCs w:val="28"/>
          <w:bdr w:val="single" w:sz="4" w:space="0" w:color="auto"/>
        </w:rPr>
        <w:sym w:font="Webdings" w:char="F063"/>
      </w:r>
      <w:r w:rsidRPr="005D0A7D">
        <w:rPr>
          <w:b/>
          <w:sz w:val="28"/>
          <w:szCs w:val="28"/>
          <w:bdr w:val="single" w:sz="4" w:space="0" w:color="auto"/>
        </w:rPr>
        <w:sym w:font="Webdings" w:char="F063"/>
      </w:r>
      <w:r w:rsidRPr="005D0A7D">
        <w:rPr>
          <w:b/>
          <w:sz w:val="28"/>
          <w:szCs w:val="28"/>
          <w:bdr w:val="single" w:sz="4" w:space="0" w:color="auto"/>
        </w:rPr>
        <w:sym w:font="Webdings" w:char="F063"/>
      </w:r>
      <w:r w:rsidRPr="005D0A7D">
        <w:rPr>
          <w:b/>
          <w:sz w:val="28"/>
          <w:szCs w:val="28"/>
          <w:bdr w:val="single" w:sz="4" w:space="0" w:color="auto"/>
        </w:rPr>
        <w:sym w:font="Webdings" w:char="F063"/>
      </w:r>
      <w:r w:rsidRPr="005D0A7D">
        <w:rPr>
          <w:b/>
          <w:sz w:val="28"/>
          <w:szCs w:val="28"/>
          <w:bdr w:val="single" w:sz="4" w:space="0" w:color="auto"/>
        </w:rPr>
        <w:sym w:font="Webdings" w:char="F063"/>
      </w:r>
      <w:r w:rsidRPr="005D0A7D">
        <w:rPr>
          <w:b/>
          <w:sz w:val="28"/>
          <w:szCs w:val="28"/>
          <w:bdr w:val="single" w:sz="4" w:space="0" w:color="auto"/>
        </w:rPr>
        <w:sym w:font="Webdings" w:char="F063"/>
      </w:r>
      <w:r w:rsidRPr="005D0A7D">
        <w:rPr>
          <w:b/>
          <w:sz w:val="28"/>
          <w:szCs w:val="28"/>
          <w:bdr w:val="single" w:sz="4" w:space="0" w:color="auto"/>
        </w:rPr>
        <w:sym w:font="Webdings" w:char="F063"/>
      </w:r>
      <w:r w:rsidRPr="005D0A7D">
        <w:rPr>
          <w:b/>
          <w:sz w:val="28"/>
          <w:szCs w:val="28"/>
          <w:bdr w:val="single" w:sz="4" w:space="0" w:color="auto"/>
        </w:rPr>
        <w:sym w:font="Webdings" w:char="F063"/>
      </w:r>
      <w:r w:rsidRPr="005D0A7D">
        <w:rPr>
          <w:b/>
          <w:sz w:val="28"/>
          <w:szCs w:val="28"/>
          <w:bdr w:val="single" w:sz="4" w:space="0" w:color="auto"/>
        </w:rPr>
        <w:sym w:font="Webdings" w:char="F063"/>
      </w:r>
      <w:r w:rsidRPr="005D0A7D">
        <w:rPr>
          <w:b/>
          <w:sz w:val="28"/>
          <w:szCs w:val="28"/>
          <w:bdr w:val="single" w:sz="4" w:space="0" w:color="auto"/>
        </w:rPr>
        <w:sym w:font="Webdings" w:char="F063"/>
      </w:r>
      <w:r w:rsidRPr="005D0A7D">
        <w:rPr>
          <w:b/>
          <w:sz w:val="28"/>
          <w:szCs w:val="28"/>
          <w:bdr w:val="single" w:sz="4" w:space="0" w:color="auto"/>
        </w:rPr>
        <w:sym w:font="Webdings" w:char="F063"/>
      </w:r>
      <w:r w:rsidRPr="005D0A7D">
        <w:rPr>
          <w:b/>
          <w:sz w:val="28"/>
          <w:szCs w:val="28"/>
          <w:bdr w:val="single" w:sz="4" w:space="0" w:color="auto"/>
        </w:rPr>
        <w:sym w:font="Webdings" w:char="F063"/>
      </w:r>
      <w:r w:rsidRPr="005D0A7D">
        <w:rPr>
          <w:b/>
          <w:sz w:val="28"/>
          <w:szCs w:val="28"/>
          <w:bdr w:val="single" w:sz="4" w:space="0" w:color="auto"/>
        </w:rPr>
        <w:sym w:font="Webdings" w:char="F063"/>
      </w:r>
      <w:r w:rsidRPr="005D0A7D">
        <w:rPr>
          <w:b/>
          <w:bCs/>
          <w:sz w:val="20"/>
          <w:szCs w:val="20"/>
        </w:rPr>
        <w:t xml:space="preserve"> </w:t>
      </w:r>
      <w:r w:rsidRPr="00891C7C">
        <w:rPr>
          <w:bCs/>
          <w:sz w:val="20"/>
          <w:szCs w:val="20"/>
        </w:rPr>
        <w:t xml:space="preserve">  </w:t>
      </w:r>
    </w:p>
    <w:p w:rsidR="004133C1" w:rsidRPr="00891C7C" w:rsidRDefault="004133C1" w:rsidP="00891C7C">
      <w:pPr>
        <w:pBdr>
          <w:top w:val="single" w:sz="4" w:space="1" w:color="auto"/>
          <w:left w:val="single" w:sz="4" w:space="4" w:color="auto"/>
          <w:bottom w:val="single" w:sz="4" w:space="1" w:color="auto"/>
          <w:right w:val="single" w:sz="4" w:space="4" w:color="auto"/>
        </w:pBdr>
        <w:autoSpaceDE w:val="0"/>
        <w:autoSpaceDN w:val="0"/>
        <w:adjustRightInd w:val="0"/>
        <w:rPr>
          <w:bCs/>
          <w:sz w:val="20"/>
          <w:szCs w:val="20"/>
        </w:rPr>
      </w:pPr>
    </w:p>
    <w:p w:rsidR="004133C1" w:rsidRPr="00891C7C" w:rsidRDefault="004133C1" w:rsidP="00891C7C">
      <w:pPr>
        <w:pBdr>
          <w:top w:val="single" w:sz="4" w:space="1" w:color="auto"/>
          <w:left w:val="single" w:sz="4" w:space="4" w:color="auto"/>
          <w:bottom w:val="single" w:sz="4" w:space="1" w:color="auto"/>
          <w:right w:val="single" w:sz="4" w:space="4" w:color="auto"/>
        </w:pBdr>
        <w:autoSpaceDE w:val="0"/>
        <w:autoSpaceDN w:val="0"/>
        <w:adjustRightInd w:val="0"/>
        <w:rPr>
          <w:bCs/>
          <w:sz w:val="20"/>
          <w:szCs w:val="20"/>
        </w:rPr>
      </w:pPr>
      <w:r w:rsidRPr="00891C7C">
        <w:rPr>
          <w:bCs/>
          <w:sz w:val="20"/>
          <w:szCs w:val="20"/>
        </w:rPr>
        <w:t xml:space="preserve">Indirizzo </w:t>
      </w:r>
      <w:r w:rsidR="00681845" w:rsidRPr="00891C7C">
        <w:rPr>
          <w:bCs/>
          <w:sz w:val="20"/>
          <w:szCs w:val="20"/>
        </w:rPr>
        <w:t>(</w:t>
      </w:r>
      <w:r w:rsidRPr="00891C7C">
        <w:rPr>
          <w:bCs/>
          <w:sz w:val="20"/>
          <w:szCs w:val="20"/>
        </w:rPr>
        <w:t>se diverso</w:t>
      </w:r>
      <w:r w:rsidR="00681845" w:rsidRPr="00891C7C">
        <w:rPr>
          <w:bCs/>
          <w:sz w:val="20"/>
          <w:szCs w:val="20"/>
        </w:rPr>
        <w:t>)</w:t>
      </w:r>
      <w:r w:rsidRPr="00891C7C">
        <w:rPr>
          <w:bCs/>
          <w:sz w:val="20"/>
          <w:szCs w:val="20"/>
        </w:rPr>
        <w:t xml:space="preserve"> _______________________________</w:t>
      </w:r>
      <w:r w:rsidR="00AE37BE" w:rsidRPr="00891C7C">
        <w:rPr>
          <w:bCs/>
          <w:sz w:val="20"/>
          <w:szCs w:val="20"/>
        </w:rPr>
        <w:t>____</w:t>
      </w:r>
      <w:r w:rsidRPr="00891C7C">
        <w:rPr>
          <w:bCs/>
          <w:sz w:val="20"/>
          <w:szCs w:val="20"/>
        </w:rPr>
        <w:t>________</w:t>
      </w:r>
      <w:r w:rsidR="00891C7C">
        <w:rPr>
          <w:bCs/>
          <w:sz w:val="20"/>
          <w:szCs w:val="20"/>
        </w:rPr>
        <w:t>_</w:t>
      </w:r>
      <w:r w:rsidR="00AE37BE" w:rsidRPr="00891C7C">
        <w:rPr>
          <w:bCs/>
          <w:sz w:val="20"/>
          <w:szCs w:val="20"/>
        </w:rPr>
        <w:t>_____ tel. _________</w:t>
      </w:r>
      <w:r w:rsidR="00891C7C">
        <w:rPr>
          <w:bCs/>
          <w:sz w:val="20"/>
          <w:szCs w:val="20"/>
        </w:rPr>
        <w:t>_____________________</w:t>
      </w:r>
    </w:p>
    <w:p w:rsidR="004133C1" w:rsidRPr="00891C7C" w:rsidRDefault="004133C1" w:rsidP="00891C7C">
      <w:pPr>
        <w:pBdr>
          <w:top w:val="single" w:sz="4" w:space="1" w:color="auto"/>
          <w:left w:val="single" w:sz="4" w:space="4" w:color="auto"/>
          <w:bottom w:val="single" w:sz="4" w:space="1" w:color="auto"/>
          <w:right w:val="single" w:sz="4" w:space="4" w:color="auto"/>
        </w:pBdr>
        <w:autoSpaceDE w:val="0"/>
        <w:autoSpaceDN w:val="0"/>
        <w:adjustRightInd w:val="0"/>
        <w:rPr>
          <w:bCs/>
          <w:sz w:val="20"/>
          <w:szCs w:val="20"/>
        </w:rPr>
      </w:pPr>
    </w:p>
    <w:p w:rsidR="004133C1" w:rsidRDefault="004133C1" w:rsidP="00891C7C">
      <w:pPr>
        <w:pBdr>
          <w:top w:val="single" w:sz="4" w:space="1" w:color="auto"/>
          <w:left w:val="single" w:sz="4" w:space="4" w:color="auto"/>
          <w:bottom w:val="single" w:sz="4" w:space="1" w:color="auto"/>
          <w:right w:val="single" w:sz="4" w:space="4" w:color="auto"/>
        </w:pBdr>
        <w:autoSpaceDE w:val="0"/>
        <w:autoSpaceDN w:val="0"/>
        <w:adjustRightInd w:val="0"/>
        <w:rPr>
          <w:b/>
          <w:bCs/>
          <w:sz w:val="20"/>
          <w:szCs w:val="20"/>
        </w:rPr>
      </w:pPr>
      <w:r w:rsidRPr="00891C7C">
        <w:rPr>
          <w:b/>
          <w:bCs/>
          <w:sz w:val="20"/>
          <w:szCs w:val="20"/>
        </w:rPr>
        <w:t>Indirizzo e–mail __________________________</w:t>
      </w:r>
      <w:r w:rsidR="00504B98" w:rsidRPr="00891C7C">
        <w:rPr>
          <w:b/>
          <w:bCs/>
          <w:sz w:val="20"/>
          <w:szCs w:val="20"/>
        </w:rPr>
        <w:t>_________</w:t>
      </w:r>
      <w:r w:rsidRPr="00891C7C">
        <w:rPr>
          <w:b/>
          <w:bCs/>
          <w:sz w:val="20"/>
          <w:szCs w:val="20"/>
        </w:rPr>
        <w:t>________________</w:t>
      </w:r>
    </w:p>
    <w:p w:rsidR="008D26A1" w:rsidRPr="00891C7C" w:rsidRDefault="008D26A1" w:rsidP="00891C7C">
      <w:pPr>
        <w:pBdr>
          <w:top w:val="single" w:sz="4" w:space="1" w:color="auto"/>
          <w:left w:val="single" w:sz="4" w:space="4" w:color="auto"/>
          <w:bottom w:val="single" w:sz="4" w:space="1" w:color="auto"/>
          <w:right w:val="single" w:sz="4" w:space="4" w:color="auto"/>
        </w:pBdr>
        <w:autoSpaceDE w:val="0"/>
        <w:autoSpaceDN w:val="0"/>
        <w:adjustRightInd w:val="0"/>
        <w:rPr>
          <w:b/>
          <w:bCs/>
          <w:sz w:val="20"/>
          <w:szCs w:val="20"/>
        </w:rPr>
      </w:pPr>
    </w:p>
    <w:p w:rsidR="00AA2468" w:rsidRDefault="00AA2468" w:rsidP="00953C46">
      <w:pPr>
        <w:autoSpaceDE w:val="0"/>
        <w:autoSpaceDN w:val="0"/>
        <w:adjustRightInd w:val="0"/>
        <w:rPr>
          <w:bCs/>
          <w:sz w:val="20"/>
          <w:szCs w:val="20"/>
        </w:rPr>
      </w:pPr>
    </w:p>
    <w:p w:rsidR="00201A16" w:rsidRPr="00891C7C" w:rsidRDefault="00B63989" w:rsidP="00201A16">
      <w:pPr>
        <w:jc w:val="center"/>
        <w:rPr>
          <w:b/>
          <w:color w:val="000000"/>
          <w:u w:val="single"/>
        </w:rPr>
      </w:pPr>
      <w:r>
        <w:rPr>
          <w:b/>
          <w:color w:val="000000"/>
          <w:u w:val="single"/>
        </w:rPr>
        <w:t>C</w:t>
      </w:r>
      <w:r w:rsidR="00201A16" w:rsidRPr="00891C7C">
        <w:rPr>
          <w:b/>
          <w:color w:val="000000"/>
          <w:u w:val="single"/>
        </w:rPr>
        <w:t xml:space="preserve">RITERI DI PRECEDENZA NELLA AMMISSIONE </w:t>
      </w:r>
    </w:p>
    <w:p w:rsidR="00201A16" w:rsidRPr="009F1BC0" w:rsidRDefault="00201A16" w:rsidP="004208FC">
      <w:pPr>
        <w:jc w:val="center"/>
        <w:rPr>
          <w:b/>
          <w:sz w:val="22"/>
          <w:szCs w:val="22"/>
        </w:rPr>
      </w:pPr>
      <w:r w:rsidRPr="009F1BC0">
        <w:rPr>
          <w:b/>
          <w:sz w:val="22"/>
          <w:szCs w:val="22"/>
        </w:rPr>
        <w:t xml:space="preserve">(Delibera del Consiglio di Istituto del </w:t>
      </w:r>
      <w:r w:rsidR="00230BAE" w:rsidRPr="007B66D0">
        <w:rPr>
          <w:b/>
          <w:sz w:val="22"/>
          <w:szCs w:val="22"/>
        </w:rPr>
        <w:t>1</w:t>
      </w:r>
      <w:r w:rsidR="007B66D0" w:rsidRPr="007B66D0">
        <w:rPr>
          <w:b/>
          <w:sz w:val="22"/>
          <w:szCs w:val="22"/>
        </w:rPr>
        <w:t>5</w:t>
      </w:r>
      <w:r w:rsidR="00230BAE" w:rsidRPr="007B66D0">
        <w:rPr>
          <w:b/>
          <w:sz w:val="22"/>
          <w:szCs w:val="22"/>
        </w:rPr>
        <w:t xml:space="preserve"> dicembre 202</w:t>
      </w:r>
      <w:r w:rsidR="007B66D0" w:rsidRPr="007B66D0">
        <w:rPr>
          <w:b/>
          <w:sz w:val="22"/>
          <w:szCs w:val="22"/>
        </w:rPr>
        <w:t>3</w:t>
      </w:r>
      <w:r w:rsidRPr="009F1BC0">
        <w:rPr>
          <w:b/>
          <w:sz w:val="22"/>
          <w:szCs w:val="22"/>
        </w:rPr>
        <w:t>)</w:t>
      </w:r>
    </w:p>
    <w:p w:rsidR="004B3185" w:rsidRPr="00891C7C" w:rsidRDefault="004B3185" w:rsidP="004208FC">
      <w:pPr>
        <w:jc w:val="center"/>
        <w:rPr>
          <w:color w:val="000000"/>
        </w:rPr>
      </w:pPr>
    </w:p>
    <w:p w:rsidR="000E0A7D" w:rsidRPr="00AA2468" w:rsidRDefault="00ED4FEE" w:rsidP="00971312">
      <w:pPr>
        <w:pStyle w:val="Paragrafoelenco"/>
        <w:numPr>
          <w:ilvl w:val="0"/>
          <w:numId w:val="25"/>
        </w:numPr>
        <w:rPr>
          <w:rFonts w:ascii="Times New Roman" w:hAnsi="Times New Roman"/>
          <w:color w:val="000000"/>
        </w:rPr>
      </w:pPr>
      <w:r w:rsidRPr="00AA2468">
        <w:rPr>
          <w:rFonts w:ascii="Times New Roman" w:hAnsi="Times New Roman"/>
          <w:color w:val="000000"/>
        </w:rPr>
        <w:t>Continuità</w:t>
      </w:r>
      <w:r w:rsidR="000E0A7D" w:rsidRPr="00AA2468">
        <w:rPr>
          <w:rFonts w:ascii="Times New Roman" w:hAnsi="Times New Roman"/>
          <w:color w:val="000000"/>
        </w:rPr>
        <w:t xml:space="preserve"> con </w:t>
      </w:r>
      <w:r w:rsidR="00504B98" w:rsidRPr="00AA2468">
        <w:rPr>
          <w:rFonts w:ascii="Times New Roman" w:hAnsi="Times New Roman"/>
          <w:color w:val="000000"/>
        </w:rPr>
        <w:t>Asili</w:t>
      </w:r>
      <w:r w:rsidR="00A91855" w:rsidRPr="00AA2468">
        <w:rPr>
          <w:rFonts w:ascii="Times New Roman" w:hAnsi="Times New Roman"/>
          <w:color w:val="000000"/>
        </w:rPr>
        <w:t xml:space="preserve"> Nido</w:t>
      </w:r>
      <w:r w:rsidR="000E0A7D" w:rsidRPr="00AA2468">
        <w:rPr>
          <w:rFonts w:ascii="Times New Roman" w:hAnsi="Times New Roman"/>
          <w:color w:val="000000"/>
        </w:rPr>
        <w:t>:</w:t>
      </w:r>
      <w:r w:rsidR="00A91855" w:rsidRPr="00AA2468">
        <w:rPr>
          <w:rFonts w:ascii="Times New Roman" w:hAnsi="Times New Roman"/>
          <w:color w:val="000000"/>
        </w:rPr>
        <w:t xml:space="preserve"> </w:t>
      </w:r>
      <w:r w:rsidR="008B36B4" w:rsidRPr="00AA2468">
        <w:rPr>
          <w:rFonts w:ascii="Times New Roman" w:hAnsi="Times New Roman"/>
          <w:color w:val="000000"/>
        </w:rPr>
        <w:t>_______</w:t>
      </w:r>
      <w:r w:rsidR="000E0A7D" w:rsidRPr="00AA2468">
        <w:rPr>
          <w:rFonts w:ascii="Times New Roman" w:hAnsi="Times New Roman"/>
          <w:color w:val="000000"/>
        </w:rPr>
        <w:t>______</w:t>
      </w:r>
      <w:r w:rsidR="00504B98" w:rsidRPr="00AA2468">
        <w:rPr>
          <w:rFonts w:ascii="Times New Roman" w:hAnsi="Times New Roman"/>
          <w:color w:val="000000"/>
        </w:rPr>
        <w:t>________________</w:t>
      </w:r>
    </w:p>
    <w:p w:rsidR="00201A16" w:rsidRPr="00AA2468" w:rsidRDefault="00201A16" w:rsidP="00971312">
      <w:pPr>
        <w:pStyle w:val="Paragrafoelenco"/>
        <w:numPr>
          <w:ilvl w:val="0"/>
          <w:numId w:val="25"/>
        </w:numPr>
        <w:rPr>
          <w:rFonts w:ascii="Times New Roman" w:hAnsi="Times New Roman"/>
          <w:color w:val="000000"/>
        </w:rPr>
      </w:pPr>
      <w:r w:rsidRPr="00AA2468">
        <w:rPr>
          <w:rFonts w:ascii="Times New Roman" w:hAnsi="Times New Roman"/>
          <w:color w:val="000000"/>
        </w:rPr>
        <w:t>Fratelli o sorelle frequentanti lo stesso Istituto</w:t>
      </w:r>
    </w:p>
    <w:p w:rsidR="009F1BC0" w:rsidRPr="00AA2468" w:rsidRDefault="0066323C" w:rsidP="00971312">
      <w:pPr>
        <w:pStyle w:val="Paragrafoelenco"/>
        <w:numPr>
          <w:ilvl w:val="0"/>
          <w:numId w:val="25"/>
        </w:numPr>
        <w:rPr>
          <w:rFonts w:ascii="Times New Roman" w:hAnsi="Times New Roman"/>
          <w:color w:val="000000"/>
        </w:rPr>
      </w:pPr>
      <w:r w:rsidRPr="00AA2468">
        <w:rPr>
          <w:rFonts w:ascii="Times New Roman" w:hAnsi="Times New Roman"/>
          <w:color w:val="000000"/>
        </w:rPr>
        <w:t>Residenza nei quartieri</w:t>
      </w:r>
    </w:p>
    <w:p w:rsidR="00201A16" w:rsidRPr="00971312" w:rsidRDefault="00201A16" w:rsidP="003707F1">
      <w:pPr>
        <w:spacing w:line="276" w:lineRule="auto"/>
        <w:rPr>
          <w:color w:val="000000"/>
        </w:rPr>
      </w:pPr>
      <w:r w:rsidRPr="00971312">
        <w:rPr>
          <w:color w:val="000000"/>
        </w:rPr>
        <w:t>Accoglimento di massimo due alunn</w:t>
      </w:r>
      <w:r w:rsidR="0099157A" w:rsidRPr="00971312">
        <w:rPr>
          <w:color w:val="000000"/>
        </w:rPr>
        <w:t>i diversamente abili per sezione</w:t>
      </w:r>
      <w:r w:rsidRPr="00971312">
        <w:rPr>
          <w:color w:val="000000"/>
        </w:rPr>
        <w:t>.</w:t>
      </w:r>
    </w:p>
    <w:p w:rsidR="00F46793" w:rsidRPr="00AA2468" w:rsidRDefault="00F46793" w:rsidP="00EB2759">
      <w:pPr>
        <w:spacing w:line="240" w:lineRule="auto"/>
        <w:jc w:val="both"/>
        <w:rPr>
          <w:b/>
          <w:color w:val="000000"/>
        </w:rPr>
      </w:pPr>
    </w:p>
    <w:p w:rsidR="004208FC" w:rsidRPr="00AA2468" w:rsidRDefault="00201A16" w:rsidP="00EB2759">
      <w:pPr>
        <w:spacing w:line="240" w:lineRule="auto"/>
        <w:jc w:val="both"/>
        <w:rPr>
          <w:b/>
          <w:color w:val="000000"/>
        </w:rPr>
      </w:pPr>
      <w:r w:rsidRPr="00AA2468">
        <w:rPr>
          <w:b/>
          <w:color w:val="000000"/>
        </w:rPr>
        <w:t xml:space="preserve">In riferimento agli alunni </w:t>
      </w:r>
      <w:r w:rsidRPr="00AA2468">
        <w:rPr>
          <w:b/>
        </w:rPr>
        <w:t xml:space="preserve">anticipatari </w:t>
      </w:r>
      <w:r w:rsidRPr="00AA2468">
        <w:rPr>
          <w:b/>
          <w:color w:val="000000"/>
        </w:rPr>
        <w:t>sarà predisposta una lista d’attesa dalla quale si attingerà per:</w:t>
      </w:r>
    </w:p>
    <w:p w:rsidR="004B3185" w:rsidRPr="00AA2468" w:rsidRDefault="00201A16" w:rsidP="00AA2468">
      <w:pPr>
        <w:pStyle w:val="Paragrafoelenco"/>
        <w:numPr>
          <w:ilvl w:val="0"/>
          <w:numId w:val="43"/>
        </w:numPr>
        <w:spacing w:line="276" w:lineRule="auto"/>
        <w:rPr>
          <w:rFonts w:ascii="Times New Roman" w:hAnsi="Times New Roman"/>
          <w:color w:val="000000"/>
        </w:rPr>
      </w:pPr>
      <w:r w:rsidRPr="00AA2468">
        <w:rPr>
          <w:rFonts w:ascii="Times New Roman" w:hAnsi="Times New Roman"/>
          <w:color w:val="000000"/>
        </w:rPr>
        <w:t>Precedenza in ordine all’età</w:t>
      </w:r>
    </w:p>
    <w:p w:rsidR="00201A16" w:rsidRPr="00AA2468" w:rsidRDefault="00201A16" w:rsidP="00AA2468">
      <w:pPr>
        <w:pStyle w:val="Paragrafoelenco"/>
        <w:numPr>
          <w:ilvl w:val="0"/>
          <w:numId w:val="43"/>
        </w:numPr>
        <w:spacing w:line="276" w:lineRule="auto"/>
        <w:jc w:val="both"/>
        <w:rPr>
          <w:rFonts w:ascii="Times New Roman" w:hAnsi="Times New Roman"/>
          <w:color w:val="000000"/>
        </w:rPr>
      </w:pPr>
      <w:r w:rsidRPr="00AA2468">
        <w:rPr>
          <w:rFonts w:ascii="Times New Roman" w:hAnsi="Times New Roman"/>
          <w:color w:val="000000"/>
        </w:rPr>
        <w:t>V</w:t>
      </w:r>
      <w:r w:rsidR="0099157A" w:rsidRPr="00AA2468">
        <w:rPr>
          <w:rFonts w:ascii="Times New Roman" w:hAnsi="Times New Roman"/>
          <w:color w:val="000000"/>
        </w:rPr>
        <w:t>erifica dell’autonomia personale</w:t>
      </w:r>
      <w:r w:rsidR="000E0A7D" w:rsidRPr="00AA2468">
        <w:rPr>
          <w:rFonts w:ascii="Times New Roman" w:hAnsi="Times New Roman"/>
          <w:color w:val="000000"/>
        </w:rPr>
        <w:t xml:space="preserve">, </w:t>
      </w:r>
      <w:r w:rsidR="000E0A7D" w:rsidRPr="00AA2468">
        <w:rPr>
          <w:rFonts w:ascii="Times New Roman" w:hAnsi="Times New Roman"/>
          <w:b/>
        </w:rPr>
        <w:t>nel caso gli alunni non siano completamente autonomi, l’orario di frequenza sarà graduale e concordato con i docenti.</w:t>
      </w:r>
    </w:p>
    <w:p w:rsidR="00B63989" w:rsidRDefault="00B63989" w:rsidP="00B63989">
      <w:pPr>
        <w:autoSpaceDE w:val="0"/>
        <w:autoSpaceDN w:val="0"/>
        <w:adjustRightInd w:val="0"/>
        <w:rPr>
          <w:b/>
          <w:color w:val="000000"/>
          <w:sz w:val="22"/>
          <w:szCs w:val="22"/>
        </w:rPr>
      </w:pPr>
    </w:p>
    <w:p w:rsidR="002A5F54" w:rsidRPr="00AA2468" w:rsidRDefault="002A5F54" w:rsidP="00B63989">
      <w:pPr>
        <w:autoSpaceDE w:val="0"/>
        <w:autoSpaceDN w:val="0"/>
        <w:adjustRightInd w:val="0"/>
        <w:rPr>
          <w:b/>
          <w:color w:val="000000"/>
          <w:sz w:val="22"/>
          <w:szCs w:val="22"/>
        </w:rPr>
      </w:pPr>
    </w:p>
    <w:p w:rsidR="00971312" w:rsidRDefault="00971312" w:rsidP="002A5F54">
      <w:pPr>
        <w:pBdr>
          <w:top w:val="single" w:sz="4" w:space="1" w:color="auto"/>
          <w:left w:val="single" w:sz="4" w:space="4" w:color="auto"/>
          <w:bottom w:val="single" w:sz="4" w:space="1" w:color="auto"/>
          <w:right w:val="single" w:sz="4" w:space="4" w:color="auto"/>
        </w:pBdr>
        <w:autoSpaceDE w:val="0"/>
        <w:autoSpaceDN w:val="0"/>
        <w:adjustRightInd w:val="0"/>
        <w:jc w:val="center"/>
      </w:pPr>
      <w:r w:rsidRPr="00971312">
        <w:rPr>
          <w:b/>
        </w:rPr>
        <w:t>Informazioni sull’alunno</w:t>
      </w:r>
      <w:r>
        <w:rPr>
          <w:b/>
        </w:rPr>
        <w:t>/a</w:t>
      </w:r>
      <w:r>
        <w:t xml:space="preserve"> </w:t>
      </w:r>
    </w:p>
    <w:p w:rsidR="00971312" w:rsidRDefault="00971312" w:rsidP="002A5F54">
      <w:pPr>
        <w:pBdr>
          <w:top w:val="single" w:sz="4" w:space="1" w:color="auto"/>
          <w:left w:val="single" w:sz="4" w:space="4" w:color="auto"/>
          <w:bottom w:val="single" w:sz="4" w:space="1" w:color="auto"/>
          <w:right w:val="single" w:sz="4" w:space="4" w:color="auto"/>
        </w:pBdr>
        <w:autoSpaceDE w:val="0"/>
        <w:autoSpaceDN w:val="0"/>
        <w:adjustRightInd w:val="0"/>
      </w:pPr>
    </w:p>
    <w:p w:rsidR="00971312" w:rsidRDefault="00971312" w:rsidP="002A5F54">
      <w:pPr>
        <w:pBdr>
          <w:top w:val="single" w:sz="4" w:space="1" w:color="auto"/>
          <w:left w:val="single" w:sz="4" w:space="4" w:color="auto"/>
          <w:bottom w:val="single" w:sz="4" w:space="1" w:color="auto"/>
          <w:right w:val="single" w:sz="4" w:space="4" w:color="auto"/>
        </w:pBdr>
        <w:autoSpaceDE w:val="0"/>
        <w:autoSpaceDN w:val="0"/>
        <w:adjustRightInd w:val="0"/>
      </w:pPr>
      <w:r>
        <w:t xml:space="preserve">Alunno/a con disabilità </w:t>
      </w:r>
      <w:r>
        <w:tab/>
        <w:t xml:space="preserve">Sì </w:t>
      </w:r>
      <w:r>
        <w:sym w:font="Webdings" w:char="F063"/>
      </w:r>
      <w:r>
        <w:t xml:space="preserve"> </w:t>
      </w:r>
      <w:r>
        <w:tab/>
        <w:t xml:space="preserve">No </w:t>
      </w:r>
      <w:r>
        <w:sym w:font="Webdings" w:char="F063"/>
      </w:r>
      <w:r>
        <w:t xml:space="preserve"> </w:t>
      </w:r>
    </w:p>
    <w:p w:rsidR="00971312" w:rsidRDefault="00971312" w:rsidP="002A5F54">
      <w:pPr>
        <w:pBdr>
          <w:top w:val="single" w:sz="4" w:space="1" w:color="auto"/>
          <w:left w:val="single" w:sz="4" w:space="4" w:color="auto"/>
          <w:bottom w:val="single" w:sz="4" w:space="1" w:color="auto"/>
          <w:right w:val="single" w:sz="4" w:space="4" w:color="auto"/>
        </w:pBdr>
        <w:autoSpaceDE w:val="0"/>
        <w:autoSpaceDN w:val="0"/>
        <w:adjustRightInd w:val="0"/>
      </w:pPr>
      <w:r>
        <w:t xml:space="preserve">Alunno/a con disabilità, non autonomo che necessita di assistenza di base </w:t>
      </w:r>
      <w:r>
        <w:tab/>
        <w:t xml:space="preserve">Sì </w:t>
      </w:r>
      <w:r>
        <w:sym w:font="Webdings" w:char="F063"/>
      </w:r>
      <w:r>
        <w:t xml:space="preserve"> </w:t>
      </w:r>
      <w:r>
        <w:tab/>
        <w:t xml:space="preserve">No </w:t>
      </w:r>
      <w:r>
        <w:sym w:font="Webdings" w:char="F063"/>
      </w:r>
      <w:r>
        <w:t xml:space="preserve"> </w:t>
      </w:r>
    </w:p>
    <w:p w:rsidR="00971312" w:rsidRDefault="00971312" w:rsidP="002A5F54">
      <w:pPr>
        <w:pBdr>
          <w:top w:val="single" w:sz="4" w:space="1" w:color="auto"/>
          <w:left w:val="single" w:sz="4" w:space="4" w:color="auto"/>
          <w:bottom w:val="single" w:sz="4" w:space="1" w:color="auto"/>
          <w:right w:val="single" w:sz="4" w:space="4" w:color="auto"/>
        </w:pBdr>
        <w:autoSpaceDE w:val="0"/>
        <w:autoSpaceDN w:val="0"/>
        <w:adjustRightInd w:val="0"/>
      </w:pPr>
    </w:p>
    <w:p w:rsidR="00F46793" w:rsidRPr="00971312" w:rsidRDefault="00971312" w:rsidP="002A5F54">
      <w:pPr>
        <w:pBdr>
          <w:top w:val="single" w:sz="4" w:space="1" w:color="auto"/>
          <w:left w:val="single" w:sz="4" w:space="4" w:color="auto"/>
          <w:bottom w:val="single" w:sz="4" w:space="1" w:color="auto"/>
          <w:right w:val="single" w:sz="4" w:space="4" w:color="auto"/>
        </w:pBdr>
        <w:autoSpaceDE w:val="0"/>
        <w:autoSpaceDN w:val="0"/>
        <w:adjustRightInd w:val="0"/>
        <w:jc w:val="both"/>
        <w:rPr>
          <w:b/>
          <w:color w:val="FF0000"/>
          <w:sz w:val="18"/>
          <w:szCs w:val="18"/>
        </w:rPr>
      </w:pPr>
      <w:r w:rsidRPr="00971312">
        <w:rPr>
          <w:b/>
        </w:rPr>
        <w:t xml:space="preserve">Ai sensi della legge 104/1992, in caso di alunno con disabilità la domanda andrà perfezionata presso la segreteria scolastica consegnando copia della certificazione entro 10 giorni dalla chiusura delle iscrizioni. </w:t>
      </w:r>
    </w:p>
    <w:p w:rsidR="00AA2468" w:rsidRDefault="00AA2468" w:rsidP="00F46793">
      <w:pPr>
        <w:autoSpaceDE w:val="0"/>
        <w:autoSpaceDN w:val="0"/>
        <w:adjustRightInd w:val="0"/>
        <w:rPr>
          <w:color w:val="FF0000"/>
          <w:sz w:val="18"/>
          <w:szCs w:val="18"/>
        </w:rPr>
      </w:pPr>
    </w:p>
    <w:p w:rsidR="005D0A7D" w:rsidRDefault="005D0A7D" w:rsidP="00F46793">
      <w:pPr>
        <w:autoSpaceDE w:val="0"/>
        <w:autoSpaceDN w:val="0"/>
        <w:adjustRightInd w:val="0"/>
        <w:rPr>
          <w:color w:val="FF0000"/>
          <w:sz w:val="18"/>
          <w:szCs w:val="18"/>
        </w:rPr>
      </w:pPr>
    </w:p>
    <w:p w:rsidR="005D0A7D" w:rsidRDefault="005D0A7D" w:rsidP="005D0A7D">
      <w:pPr>
        <w:tabs>
          <w:tab w:val="left" w:pos="3920"/>
        </w:tabs>
        <w:spacing w:line="240" w:lineRule="auto"/>
        <w:jc w:val="both"/>
        <w:rPr>
          <w:b/>
          <w:color w:val="000000"/>
          <w:sz w:val="18"/>
          <w:szCs w:val="18"/>
        </w:rPr>
      </w:pPr>
      <w:r w:rsidRPr="001B2975">
        <w:rPr>
          <w:b/>
          <w:color w:val="000000"/>
          <w:sz w:val="18"/>
          <w:szCs w:val="18"/>
        </w:rPr>
        <w:t>N.B. I dati rilasciati sono utilizzati dalla scuola nel rispetto delle norme sulla privacy, previste dal d.lgs. 196 del 2003 e successive modificazioni e dal Regolamento (UE) 2016/679 del Parlamento europeo e del Consiglio.</w:t>
      </w:r>
    </w:p>
    <w:p w:rsidR="0027417C" w:rsidRDefault="0027417C" w:rsidP="005D0A7D">
      <w:pPr>
        <w:tabs>
          <w:tab w:val="left" w:pos="3920"/>
        </w:tabs>
        <w:spacing w:line="240" w:lineRule="auto"/>
        <w:jc w:val="both"/>
        <w:rPr>
          <w:b/>
          <w:color w:val="000000"/>
          <w:sz w:val="18"/>
          <w:szCs w:val="18"/>
        </w:rPr>
      </w:pPr>
    </w:p>
    <w:p w:rsidR="00AA2468" w:rsidRDefault="00AA2468" w:rsidP="00F46793">
      <w:pPr>
        <w:autoSpaceDE w:val="0"/>
        <w:autoSpaceDN w:val="0"/>
        <w:adjustRightInd w:val="0"/>
        <w:rPr>
          <w:color w:val="FF0000"/>
          <w:sz w:val="18"/>
          <w:szCs w:val="18"/>
        </w:rPr>
      </w:pPr>
    </w:p>
    <w:p w:rsidR="008F0A90" w:rsidRDefault="008F0A90" w:rsidP="00F46793">
      <w:pPr>
        <w:autoSpaceDE w:val="0"/>
        <w:autoSpaceDN w:val="0"/>
        <w:adjustRightInd w:val="0"/>
        <w:rPr>
          <w:color w:val="FF0000"/>
          <w:sz w:val="18"/>
          <w:szCs w:val="18"/>
        </w:rPr>
      </w:pPr>
    </w:p>
    <w:p w:rsidR="00EB2759" w:rsidRPr="001E76F3" w:rsidRDefault="009F660D" w:rsidP="005C60B1">
      <w:pPr>
        <w:pBdr>
          <w:top w:val="single" w:sz="4" w:space="1" w:color="auto"/>
          <w:left w:val="single" w:sz="4" w:space="4" w:color="auto"/>
          <w:bottom w:val="single" w:sz="4" w:space="1" w:color="auto"/>
          <w:right w:val="single" w:sz="4" w:space="4" w:color="auto"/>
        </w:pBdr>
        <w:autoSpaceDE w:val="0"/>
        <w:autoSpaceDN w:val="0"/>
        <w:adjustRightInd w:val="0"/>
        <w:jc w:val="center"/>
        <w:rPr>
          <w:bCs/>
          <w:sz w:val="22"/>
          <w:szCs w:val="22"/>
        </w:rPr>
      </w:pPr>
      <w:r w:rsidRPr="001E76F3">
        <w:rPr>
          <w:b/>
          <w:sz w:val="22"/>
          <w:szCs w:val="22"/>
        </w:rPr>
        <w:t>ALLEGATO SCHEDA B</w:t>
      </w:r>
    </w:p>
    <w:p w:rsidR="009F660D" w:rsidRDefault="009F660D" w:rsidP="005C60B1">
      <w:pPr>
        <w:autoSpaceDE w:val="0"/>
        <w:autoSpaceDN w:val="0"/>
        <w:adjustRightInd w:val="0"/>
        <w:jc w:val="both"/>
        <w:rPr>
          <w:b/>
          <w:bCs/>
          <w:sz w:val="22"/>
          <w:szCs w:val="22"/>
        </w:rPr>
      </w:pPr>
      <w:r w:rsidRPr="00740818">
        <w:rPr>
          <w:b/>
          <w:bCs/>
          <w:sz w:val="22"/>
          <w:szCs w:val="22"/>
        </w:rPr>
        <w:t>Modulo per l’esercizio del diritto di scegliere se avval</w:t>
      </w:r>
      <w:r w:rsidR="0099157A" w:rsidRPr="00740818">
        <w:rPr>
          <w:b/>
          <w:bCs/>
          <w:sz w:val="22"/>
          <w:szCs w:val="22"/>
        </w:rPr>
        <w:t>ersi o non avvalersi dell’insegnamento della religione cattolica</w:t>
      </w:r>
      <w:r w:rsidRPr="00740818">
        <w:rPr>
          <w:b/>
          <w:bCs/>
          <w:sz w:val="22"/>
          <w:szCs w:val="22"/>
        </w:rPr>
        <w:t xml:space="preserve"> per l’anno scolastico 20</w:t>
      </w:r>
      <w:r w:rsidR="00D1537C" w:rsidRPr="00740818">
        <w:rPr>
          <w:b/>
          <w:bCs/>
          <w:sz w:val="22"/>
          <w:szCs w:val="22"/>
        </w:rPr>
        <w:t>2</w:t>
      </w:r>
      <w:r w:rsidR="00C067BA">
        <w:rPr>
          <w:b/>
          <w:bCs/>
          <w:sz w:val="22"/>
          <w:szCs w:val="22"/>
        </w:rPr>
        <w:t>6</w:t>
      </w:r>
      <w:r w:rsidRPr="00740818">
        <w:rPr>
          <w:b/>
          <w:bCs/>
          <w:sz w:val="22"/>
          <w:szCs w:val="22"/>
        </w:rPr>
        <w:t>/20</w:t>
      </w:r>
      <w:r w:rsidR="006A4A27" w:rsidRPr="00740818">
        <w:rPr>
          <w:b/>
          <w:bCs/>
          <w:sz w:val="22"/>
          <w:szCs w:val="22"/>
        </w:rPr>
        <w:t>2</w:t>
      </w:r>
      <w:r w:rsidR="00C067BA">
        <w:rPr>
          <w:b/>
          <w:bCs/>
          <w:sz w:val="22"/>
          <w:szCs w:val="22"/>
        </w:rPr>
        <w:t>7</w:t>
      </w:r>
    </w:p>
    <w:p w:rsidR="00CB671B" w:rsidRPr="00740818" w:rsidRDefault="00CB671B" w:rsidP="005C60B1">
      <w:pPr>
        <w:autoSpaceDE w:val="0"/>
        <w:autoSpaceDN w:val="0"/>
        <w:adjustRightInd w:val="0"/>
        <w:jc w:val="both"/>
        <w:rPr>
          <w:b/>
        </w:rPr>
      </w:pPr>
    </w:p>
    <w:p w:rsidR="009F660D" w:rsidRPr="00EB2759" w:rsidRDefault="009F660D" w:rsidP="009F660D">
      <w:pPr>
        <w:autoSpaceDE w:val="0"/>
        <w:autoSpaceDN w:val="0"/>
        <w:adjustRightInd w:val="0"/>
        <w:jc w:val="center"/>
      </w:pPr>
      <w:r w:rsidRPr="00EB2759">
        <w:t>Alunno/a ____________________________________________________</w:t>
      </w:r>
    </w:p>
    <w:p w:rsidR="00192B23" w:rsidRDefault="009F660D" w:rsidP="009F660D">
      <w:pPr>
        <w:autoSpaceDE w:val="0"/>
        <w:autoSpaceDN w:val="0"/>
        <w:adjustRightInd w:val="0"/>
        <w:jc w:val="both"/>
        <w:rPr>
          <w:sz w:val="20"/>
          <w:szCs w:val="20"/>
        </w:rPr>
      </w:pPr>
      <w:r w:rsidRPr="00EB2759">
        <w:rPr>
          <w:sz w:val="20"/>
          <w:szCs w:val="20"/>
        </w:rPr>
        <w:t xml:space="preserve">Premesso che lo Stato assicura l’insegnamento della religione cattolica nelle scuole di ogni ordine e grado in conformità all’Accordo che apporta modifiche al Concordato Lateranense *(art. 9.2) il presente modulo costituisce richiesta dell’autorità scolastica in ordine all’esercizio del diritto di scegliere se avvalersi o non avvalersi dell’insegnamento della religione cattolica. </w:t>
      </w:r>
    </w:p>
    <w:p w:rsidR="00192B23" w:rsidRDefault="00192B23" w:rsidP="009F660D">
      <w:pPr>
        <w:autoSpaceDE w:val="0"/>
        <w:autoSpaceDN w:val="0"/>
        <w:adjustRightInd w:val="0"/>
        <w:jc w:val="both"/>
        <w:rPr>
          <w:sz w:val="20"/>
          <w:szCs w:val="20"/>
        </w:rPr>
      </w:pPr>
    </w:p>
    <w:p w:rsidR="00EB2759" w:rsidRDefault="009F660D" w:rsidP="009F660D">
      <w:pPr>
        <w:autoSpaceDE w:val="0"/>
        <w:autoSpaceDN w:val="0"/>
        <w:adjustRightInd w:val="0"/>
        <w:jc w:val="both"/>
        <w:rPr>
          <w:sz w:val="20"/>
          <w:szCs w:val="20"/>
        </w:rPr>
      </w:pPr>
      <w:r w:rsidRPr="00EB2759">
        <w:rPr>
          <w:b/>
          <w:sz w:val="20"/>
          <w:szCs w:val="20"/>
          <w:u w:val="single"/>
        </w:rPr>
        <w:t>La scelta operata all’atto dell’iscrizione ha effetto per l’intero anno scolastico cui si riferisce</w:t>
      </w:r>
      <w:r w:rsidRPr="00EB2759">
        <w:rPr>
          <w:sz w:val="20"/>
          <w:szCs w:val="20"/>
        </w:rPr>
        <w:t xml:space="preserve"> e per i successivi anni di corso nei casi in cui sia prevista l'iscrizione d'ufficio, compresi quindi gli istituti comprensivi, fermo restando, anche nella modalità di applicazione, il diritto di scegliere </w:t>
      </w:r>
      <w:r w:rsidR="00D93F5C" w:rsidRPr="00EB2759">
        <w:rPr>
          <w:sz w:val="20"/>
          <w:szCs w:val="20"/>
        </w:rPr>
        <w:t xml:space="preserve">all’inizio di </w:t>
      </w:r>
      <w:r w:rsidRPr="00EB2759">
        <w:rPr>
          <w:sz w:val="20"/>
          <w:szCs w:val="20"/>
        </w:rPr>
        <w:t xml:space="preserve">ogni anno </w:t>
      </w:r>
      <w:r w:rsidR="00D93F5C" w:rsidRPr="00EB2759">
        <w:rPr>
          <w:sz w:val="20"/>
          <w:szCs w:val="20"/>
        </w:rPr>
        <w:t xml:space="preserve">scolastico </w:t>
      </w:r>
      <w:r w:rsidRPr="00EB2759">
        <w:rPr>
          <w:sz w:val="20"/>
          <w:szCs w:val="20"/>
        </w:rPr>
        <w:t>se avvalersi o non avvalersi dell'insegnamento della religione cattolica.</w:t>
      </w:r>
    </w:p>
    <w:p w:rsidR="00EA16B6" w:rsidRPr="00EB2759" w:rsidRDefault="00EA16B6" w:rsidP="009F660D">
      <w:pPr>
        <w:autoSpaceDE w:val="0"/>
        <w:autoSpaceDN w:val="0"/>
        <w:adjustRightInd w:val="0"/>
        <w:jc w:val="both"/>
        <w:rPr>
          <w:sz w:val="20"/>
          <w:szCs w:val="20"/>
        </w:rPr>
      </w:pPr>
    </w:p>
    <w:p w:rsidR="00740818" w:rsidRPr="00EA16B6" w:rsidRDefault="009F660D" w:rsidP="00CB671B">
      <w:pPr>
        <w:pStyle w:val="Paragrafoelenco"/>
        <w:numPr>
          <w:ilvl w:val="0"/>
          <w:numId w:val="29"/>
        </w:numPr>
        <w:autoSpaceDE w:val="0"/>
        <w:autoSpaceDN w:val="0"/>
        <w:adjustRightInd w:val="0"/>
        <w:spacing w:line="276" w:lineRule="auto"/>
        <w:rPr>
          <w:rFonts w:ascii="Times New Roman" w:hAnsi="Times New Roman"/>
          <w:b/>
          <w:sz w:val="20"/>
          <w:szCs w:val="20"/>
        </w:rPr>
      </w:pPr>
      <w:r w:rsidRPr="00971312">
        <w:rPr>
          <w:rFonts w:ascii="Times New Roman" w:hAnsi="Times New Roman"/>
          <w:sz w:val="22"/>
          <w:szCs w:val="22"/>
        </w:rPr>
        <w:t xml:space="preserve">Scelta </w:t>
      </w:r>
      <w:r w:rsidRPr="00971312">
        <w:rPr>
          <w:rFonts w:ascii="Times New Roman" w:hAnsi="Times New Roman"/>
          <w:b/>
          <w:sz w:val="22"/>
          <w:szCs w:val="22"/>
          <w:u w:val="single"/>
        </w:rPr>
        <w:t>di avvalersi</w:t>
      </w:r>
      <w:r w:rsidRPr="00971312">
        <w:rPr>
          <w:rFonts w:ascii="Times New Roman" w:hAnsi="Times New Roman"/>
          <w:sz w:val="22"/>
          <w:szCs w:val="22"/>
        </w:rPr>
        <w:t xml:space="preserve"> dell’insegnamento della religione cattolica</w:t>
      </w:r>
      <w:r w:rsidR="00740818" w:rsidRPr="00EA16B6">
        <w:rPr>
          <w:rFonts w:ascii="Times New Roman" w:hAnsi="Times New Roman"/>
          <w:b/>
          <w:sz w:val="22"/>
          <w:szCs w:val="22"/>
        </w:rPr>
        <w:t xml:space="preserve"> </w:t>
      </w:r>
      <w:r w:rsidR="00CB671B">
        <w:rPr>
          <w:rFonts w:ascii="Times New Roman" w:hAnsi="Times New Roman"/>
          <w:b/>
          <w:sz w:val="22"/>
          <w:szCs w:val="22"/>
        </w:rPr>
        <w:tab/>
      </w:r>
      <w:r w:rsidR="00322E09" w:rsidRPr="00CB671B">
        <w:rPr>
          <w:rFonts w:ascii="Times New Roman" w:hAnsi="Times New Roman"/>
        </w:rPr>
        <w:sym w:font="Webdings" w:char="F063"/>
      </w:r>
    </w:p>
    <w:p w:rsidR="009F660D" w:rsidRPr="00EA16B6" w:rsidRDefault="009F660D" w:rsidP="00CB671B">
      <w:pPr>
        <w:autoSpaceDE w:val="0"/>
        <w:autoSpaceDN w:val="0"/>
        <w:adjustRightInd w:val="0"/>
        <w:spacing w:line="276" w:lineRule="auto"/>
        <w:ind w:left="1135"/>
        <w:rPr>
          <w:sz w:val="22"/>
          <w:szCs w:val="22"/>
        </w:rPr>
      </w:pPr>
      <w:r w:rsidRPr="00EA16B6">
        <w:rPr>
          <w:b/>
          <w:sz w:val="22"/>
          <w:szCs w:val="22"/>
        </w:rPr>
        <w:tab/>
      </w:r>
      <w:r w:rsidRPr="00EA16B6">
        <w:rPr>
          <w:sz w:val="22"/>
          <w:szCs w:val="22"/>
        </w:rPr>
        <w:t xml:space="preserve">          </w:t>
      </w:r>
    </w:p>
    <w:p w:rsidR="00322E09" w:rsidRPr="00EA16B6" w:rsidRDefault="009F660D" w:rsidP="00CB671B">
      <w:pPr>
        <w:pStyle w:val="Paragrafoelenco"/>
        <w:numPr>
          <w:ilvl w:val="0"/>
          <w:numId w:val="29"/>
        </w:numPr>
        <w:autoSpaceDE w:val="0"/>
        <w:autoSpaceDN w:val="0"/>
        <w:adjustRightInd w:val="0"/>
        <w:spacing w:line="276" w:lineRule="auto"/>
        <w:rPr>
          <w:rFonts w:ascii="Times New Roman" w:hAnsi="Times New Roman"/>
          <w:sz w:val="20"/>
          <w:szCs w:val="20"/>
        </w:rPr>
      </w:pPr>
      <w:r w:rsidRPr="00971312">
        <w:rPr>
          <w:rFonts w:ascii="Times New Roman" w:hAnsi="Times New Roman"/>
          <w:sz w:val="22"/>
          <w:szCs w:val="22"/>
        </w:rPr>
        <w:t xml:space="preserve">Scelta </w:t>
      </w:r>
      <w:r w:rsidRPr="00971312">
        <w:rPr>
          <w:rFonts w:ascii="Times New Roman" w:hAnsi="Times New Roman"/>
          <w:b/>
          <w:sz w:val="22"/>
          <w:szCs w:val="22"/>
          <w:u w:val="single"/>
        </w:rPr>
        <w:t>di non avvalersi</w:t>
      </w:r>
      <w:r w:rsidRPr="00971312">
        <w:rPr>
          <w:rFonts w:ascii="Times New Roman" w:hAnsi="Times New Roman"/>
          <w:sz w:val="22"/>
          <w:szCs w:val="22"/>
        </w:rPr>
        <w:t xml:space="preserve"> dell’insegn</w:t>
      </w:r>
      <w:r w:rsidR="00322E09" w:rsidRPr="00971312">
        <w:rPr>
          <w:rFonts w:ascii="Times New Roman" w:hAnsi="Times New Roman"/>
          <w:sz w:val="22"/>
          <w:szCs w:val="22"/>
        </w:rPr>
        <w:t>amento della religione cattolica</w:t>
      </w:r>
      <w:r w:rsidR="00CB671B">
        <w:rPr>
          <w:rFonts w:ascii="Times New Roman" w:hAnsi="Times New Roman"/>
          <w:sz w:val="22"/>
          <w:szCs w:val="22"/>
        </w:rPr>
        <w:tab/>
      </w:r>
      <w:r w:rsidR="00CB671B" w:rsidRPr="00CB671B">
        <w:rPr>
          <w:rFonts w:ascii="Times New Roman" w:hAnsi="Times New Roman"/>
        </w:rPr>
        <w:sym w:font="Webdings" w:char="F063"/>
      </w:r>
      <w:r w:rsidR="00CB671B">
        <w:rPr>
          <w:rFonts w:ascii="Times New Roman" w:hAnsi="Times New Roman"/>
          <w:sz w:val="22"/>
          <w:szCs w:val="22"/>
        </w:rPr>
        <w:t xml:space="preserve"> </w:t>
      </w:r>
      <w:r w:rsidRPr="00EA16B6">
        <w:rPr>
          <w:rFonts w:ascii="Times New Roman" w:hAnsi="Times New Roman"/>
          <w:sz w:val="22"/>
          <w:szCs w:val="22"/>
        </w:rPr>
        <w:tab/>
      </w:r>
    </w:p>
    <w:p w:rsidR="00192B23" w:rsidRPr="00192B23" w:rsidRDefault="00192B23" w:rsidP="00192B23">
      <w:pPr>
        <w:pStyle w:val="Paragrafoelenco"/>
        <w:autoSpaceDE w:val="0"/>
        <w:autoSpaceDN w:val="0"/>
        <w:adjustRightInd w:val="0"/>
        <w:ind w:left="284"/>
        <w:jc w:val="both"/>
        <w:rPr>
          <w:rFonts w:ascii="Times New Roman" w:hAnsi="Times New Roman"/>
          <w:sz w:val="22"/>
          <w:szCs w:val="22"/>
          <w:vertAlign w:val="superscript"/>
        </w:rPr>
      </w:pPr>
    </w:p>
    <w:p w:rsidR="009F660D" w:rsidRPr="00EA16B6" w:rsidRDefault="009F660D" w:rsidP="00D46A38">
      <w:pPr>
        <w:autoSpaceDE w:val="0"/>
        <w:autoSpaceDN w:val="0"/>
        <w:adjustRightInd w:val="0"/>
      </w:pPr>
      <w:r w:rsidRPr="001B2975">
        <w:rPr>
          <w:sz w:val="22"/>
          <w:szCs w:val="22"/>
        </w:rPr>
        <w:t>Data</w:t>
      </w:r>
      <w:r w:rsidR="00740818" w:rsidRPr="001B2975">
        <w:rPr>
          <w:sz w:val="22"/>
          <w:szCs w:val="22"/>
        </w:rPr>
        <w:t xml:space="preserve"> </w:t>
      </w:r>
      <w:r w:rsidR="00740818" w:rsidRPr="00EA16B6">
        <w:t>_________________</w:t>
      </w:r>
      <w:r w:rsidRPr="001B2975">
        <w:rPr>
          <w:sz w:val="22"/>
          <w:szCs w:val="22"/>
        </w:rPr>
        <w:t>Firma</w:t>
      </w:r>
      <w:r w:rsidRPr="00EA16B6">
        <w:t>**</w:t>
      </w:r>
      <w:r w:rsidR="00740818" w:rsidRPr="00EA16B6">
        <w:t>_____________________________________</w:t>
      </w:r>
      <w:r w:rsidR="00192B23">
        <w:t>_</w:t>
      </w:r>
      <w:r w:rsidR="00740818" w:rsidRPr="00EA16B6">
        <w:t>__________________</w:t>
      </w:r>
    </w:p>
    <w:p w:rsidR="00D93F5C" w:rsidRPr="00EA16B6" w:rsidRDefault="009F660D" w:rsidP="009F660D">
      <w:pPr>
        <w:jc w:val="both"/>
        <w:rPr>
          <w:b/>
          <w:sz w:val="20"/>
          <w:szCs w:val="20"/>
        </w:rPr>
      </w:pPr>
      <w:r w:rsidRPr="00EA16B6">
        <w:rPr>
          <w:b/>
          <w:sz w:val="20"/>
          <w:szCs w:val="20"/>
        </w:rPr>
        <w:t>**Alla luce delle disposizioni del codice civile in materia di filiazione, la richiesta, rientrando nella responsabilità genitoriale, deve essere sempre condivisa dai genitori.</w:t>
      </w:r>
    </w:p>
    <w:p w:rsidR="00740818" w:rsidRDefault="00740818" w:rsidP="005C60B1">
      <w:pPr>
        <w:autoSpaceDE w:val="0"/>
        <w:autoSpaceDN w:val="0"/>
        <w:adjustRightInd w:val="0"/>
        <w:jc w:val="both"/>
        <w:rPr>
          <w:sz w:val="20"/>
          <w:szCs w:val="20"/>
        </w:rPr>
      </w:pPr>
    </w:p>
    <w:p w:rsidR="009F660D" w:rsidRPr="001B2975" w:rsidRDefault="009F660D" w:rsidP="00740818">
      <w:pPr>
        <w:pBdr>
          <w:top w:val="single" w:sz="4" w:space="1" w:color="auto"/>
          <w:left w:val="single" w:sz="4" w:space="4" w:color="auto"/>
          <w:bottom w:val="single" w:sz="4" w:space="1" w:color="auto"/>
          <w:right w:val="single" w:sz="4" w:space="4" w:color="auto"/>
        </w:pBdr>
        <w:autoSpaceDE w:val="0"/>
        <w:autoSpaceDN w:val="0"/>
        <w:adjustRightInd w:val="0"/>
        <w:jc w:val="both"/>
        <w:rPr>
          <w:sz w:val="18"/>
          <w:szCs w:val="18"/>
        </w:rPr>
      </w:pPr>
      <w:r w:rsidRPr="001B2975">
        <w:rPr>
          <w:sz w:val="18"/>
          <w:szCs w:val="18"/>
        </w:rPr>
        <w:t>*Art. 9 n. 2 dell’Accordo, con protocollo addizionale, tra la Repubblica Italiana e la Santa Sede firmato il 18 febbraio 1984, ratificato con la legge 25 marzo 1985, n. 121, che apporta modifiche al Concordato Lateranense dell’11 febbraio 1929:</w:t>
      </w:r>
    </w:p>
    <w:p w:rsidR="009F660D" w:rsidRPr="001B2975" w:rsidRDefault="009F660D" w:rsidP="00740818">
      <w:pPr>
        <w:pBdr>
          <w:top w:val="single" w:sz="4" w:space="1" w:color="auto"/>
          <w:left w:val="single" w:sz="4" w:space="4" w:color="auto"/>
          <w:bottom w:val="single" w:sz="4" w:space="1" w:color="auto"/>
          <w:right w:val="single" w:sz="4" w:space="4" w:color="auto"/>
        </w:pBdr>
        <w:autoSpaceDE w:val="0"/>
        <w:autoSpaceDN w:val="0"/>
        <w:adjustRightInd w:val="0"/>
        <w:jc w:val="both"/>
        <w:rPr>
          <w:sz w:val="18"/>
          <w:szCs w:val="18"/>
        </w:rPr>
      </w:pPr>
      <w:r w:rsidRPr="001B2975">
        <w:rPr>
          <w:sz w:val="18"/>
          <w:szCs w:val="18"/>
        </w:rPr>
        <w:t xml:space="preserve"> </w:t>
      </w:r>
      <w:r w:rsidRPr="001B2975">
        <w:rPr>
          <w:iCs/>
          <w:sz w:val="18"/>
          <w:szCs w:val="18"/>
        </w:rPr>
        <w:t>“La Repubblica Italiana, riconoscendo il valore della cultura religiosa e tenendo conto che i</w:t>
      </w:r>
      <w:r w:rsidRPr="001B2975">
        <w:rPr>
          <w:sz w:val="18"/>
          <w:szCs w:val="18"/>
        </w:rPr>
        <w:t xml:space="preserve"> </w:t>
      </w:r>
      <w:r w:rsidRPr="001B2975">
        <w:rPr>
          <w:iCs/>
          <w:sz w:val="18"/>
          <w:szCs w:val="18"/>
        </w:rPr>
        <w:t>principi del cattolicesimo fanno parte del patrimonio storico del popolo italiano, continuerà ad assicurare, nel quadro delle finalità della scuola l’insegnamento della religione cattolica nelle scuole pubbliche non universitarie di ogni ordine e grado.</w:t>
      </w:r>
    </w:p>
    <w:p w:rsidR="009F660D" w:rsidRPr="001B2975" w:rsidRDefault="009F660D" w:rsidP="00740818">
      <w:pPr>
        <w:pBdr>
          <w:top w:val="single" w:sz="4" w:space="1" w:color="auto"/>
          <w:left w:val="single" w:sz="4" w:space="4" w:color="auto"/>
          <w:bottom w:val="single" w:sz="4" w:space="1" w:color="auto"/>
          <w:right w:val="single" w:sz="4" w:space="4" w:color="auto"/>
        </w:pBdr>
        <w:autoSpaceDE w:val="0"/>
        <w:autoSpaceDN w:val="0"/>
        <w:adjustRightInd w:val="0"/>
        <w:jc w:val="both"/>
        <w:rPr>
          <w:iCs/>
          <w:sz w:val="18"/>
          <w:szCs w:val="18"/>
        </w:rPr>
      </w:pPr>
      <w:r w:rsidRPr="001B2975">
        <w:rPr>
          <w:iCs/>
          <w:sz w:val="18"/>
          <w:szCs w:val="18"/>
        </w:rPr>
        <w:t>Nel rispetto della libertà di coscienza e della responsabilità educativa dei genitori, è garantito a ciascuno il diritto di scegliere se avvalersi o non avvalersi di detto insegnamento.</w:t>
      </w:r>
    </w:p>
    <w:p w:rsidR="00D46A38" w:rsidRPr="001B2975" w:rsidRDefault="009F660D" w:rsidP="00740818">
      <w:pPr>
        <w:pBdr>
          <w:top w:val="single" w:sz="4" w:space="1" w:color="auto"/>
          <w:left w:val="single" w:sz="4" w:space="4" w:color="auto"/>
          <w:bottom w:val="single" w:sz="4" w:space="1" w:color="auto"/>
          <w:right w:val="single" w:sz="4" w:space="4" w:color="auto"/>
        </w:pBdr>
        <w:autoSpaceDE w:val="0"/>
        <w:autoSpaceDN w:val="0"/>
        <w:adjustRightInd w:val="0"/>
        <w:jc w:val="both"/>
        <w:rPr>
          <w:iCs/>
          <w:sz w:val="18"/>
          <w:szCs w:val="18"/>
        </w:rPr>
      </w:pPr>
      <w:r w:rsidRPr="001B2975">
        <w:rPr>
          <w:iCs/>
          <w:sz w:val="18"/>
          <w:szCs w:val="18"/>
        </w:rPr>
        <w:t>All’atto dell’iscrizione gli studenti o i loro genitori eserciteranno tale diritto, su richiesta dell’autorità scolastica, senza che la loro scelta possa dar luogo ad alcuna forma di discriminazione”.</w:t>
      </w:r>
    </w:p>
    <w:p w:rsidR="00117A35" w:rsidRDefault="00117A35" w:rsidP="009F1BC0">
      <w:pPr>
        <w:autoSpaceDE w:val="0"/>
        <w:autoSpaceDN w:val="0"/>
        <w:adjustRightInd w:val="0"/>
        <w:jc w:val="both"/>
        <w:rPr>
          <w:b/>
          <w:color w:val="000000"/>
          <w:sz w:val="18"/>
          <w:szCs w:val="18"/>
        </w:rPr>
      </w:pPr>
    </w:p>
    <w:p w:rsidR="005D0A7D" w:rsidRDefault="005D0A7D" w:rsidP="005D0A7D">
      <w:pPr>
        <w:spacing w:line="244" w:lineRule="auto"/>
        <w:ind w:right="25" w:hanging="142"/>
        <w:jc w:val="center"/>
        <w:rPr>
          <w:spacing w:val="1"/>
          <w:w w:val="110"/>
          <w:sz w:val="16"/>
          <w:szCs w:val="16"/>
        </w:rPr>
      </w:pPr>
    </w:p>
    <w:p w:rsidR="005D0A7D" w:rsidRDefault="005D0A7D" w:rsidP="00CB671B">
      <w:pPr>
        <w:pBdr>
          <w:top w:val="single" w:sz="4" w:space="1" w:color="auto"/>
          <w:left w:val="single" w:sz="4" w:space="0" w:color="auto"/>
          <w:bottom w:val="single" w:sz="4" w:space="1" w:color="auto"/>
          <w:right w:val="single" w:sz="4" w:space="4" w:color="auto"/>
        </w:pBdr>
        <w:autoSpaceDE w:val="0"/>
        <w:autoSpaceDN w:val="0"/>
        <w:adjustRightInd w:val="0"/>
        <w:jc w:val="center"/>
        <w:outlineLvl w:val="0"/>
        <w:rPr>
          <w:b/>
          <w:color w:val="000000"/>
        </w:rPr>
      </w:pPr>
      <w:r w:rsidRPr="003707F1">
        <w:rPr>
          <w:b/>
          <w:color w:val="000000"/>
        </w:rPr>
        <w:t>ALLEGATO SCHEDA C</w:t>
      </w:r>
    </w:p>
    <w:p w:rsidR="005D0A7D" w:rsidRDefault="005D0A7D" w:rsidP="005D0A7D">
      <w:pPr>
        <w:autoSpaceDE w:val="0"/>
        <w:autoSpaceDN w:val="0"/>
        <w:adjustRightInd w:val="0"/>
        <w:jc w:val="both"/>
        <w:rPr>
          <w:b/>
          <w:color w:val="000000"/>
        </w:rPr>
      </w:pPr>
    </w:p>
    <w:p w:rsidR="005D0A7D" w:rsidRPr="003707F1" w:rsidRDefault="005D0A7D" w:rsidP="005D0A7D">
      <w:pPr>
        <w:autoSpaceDE w:val="0"/>
        <w:autoSpaceDN w:val="0"/>
        <w:adjustRightInd w:val="0"/>
        <w:jc w:val="both"/>
        <w:rPr>
          <w:b/>
          <w:color w:val="000000"/>
        </w:rPr>
      </w:pPr>
      <w:r w:rsidRPr="004719DF">
        <w:rPr>
          <w:b/>
          <w:color w:val="000000"/>
        </w:rPr>
        <w:t>Modulo integrativo per le scelte degli alunni che non si avvalgono dell’insegnamento della religione cattolica</w:t>
      </w:r>
      <w:r w:rsidR="00CB671B">
        <w:rPr>
          <w:b/>
          <w:color w:val="000000"/>
        </w:rPr>
        <w:t xml:space="preserve"> (</w:t>
      </w:r>
      <w:r w:rsidR="00CB671B" w:rsidRPr="00CB671B">
        <w:rPr>
          <w:color w:val="000000"/>
        </w:rPr>
        <w:t>contrassegnare la voce che interessa</w:t>
      </w:r>
      <w:r w:rsidR="00CB671B">
        <w:rPr>
          <w:color w:val="000000"/>
          <w:sz w:val="20"/>
          <w:szCs w:val="20"/>
        </w:rPr>
        <w:t>)</w:t>
      </w:r>
    </w:p>
    <w:p w:rsidR="005D0A7D" w:rsidRPr="004719DF" w:rsidRDefault="005D0A7D" w:rsidP="005D0A7D">
      <w:pPr>
        <w:autoSpaceDE w:val="0"/>
        <w:autoSpaceDN w:val="0"/>
        <w:adjustRightInd w:val="0"/>
        <w:rPr>
          <w:color w:val="000000"/>
        </w:rPr>
      </w:pPr>
    </w:p>
    <w:p w:rsidR="005D0A7D" w:rsidRDefault="005D0A7D" w:rsidP="005D0A7D">
      <w:pPr>
        <w:autoSpaceDE w:val="0"/>
        <w:autoSpaceDN w:val="0"/>
        <w:adjustRightInd w:val="0"/>
        <w:rPr>
          <w:color w:val="000000"/>
        </w:rPr>
      </w:pPr>
      <w:r>
        <w:rPr>
          <w:color w:val="000000"/>
        </w:rPr>
        <w:t>Alunno/a</w:t>
      </w:r>
      <w:r w:rsidRPr="004719DF">
        <w:rPr>
          <w:color w:val="000000"/>
        </w:rPr>
        <w:t xml:space="preserve"> _</w:t>
      </w:r>
      <w:r>
        <w:rPr>
          <w:color w:val="000000"/>
        </w:rPr>
        <w:t>_______________________</w:t>
      </w:r>
      <w:r w:rsidR="00CB671B">
        <w:rPr>
          <w:color w:val="000000"/>
        </w:rPr>
        <w:t>______________</w:t>
      </w:r>
      <w:r>
        <w:rPr>
          <w:color w:val="000000"/>
        </w:rPr>
        <w:t>___</w:t>
      </w:r>
    </w:p>
    <w:p w:rsidR="005D0A7D" w:rsidRPr="004719DF" w:rsidRDefault="005D0A7D" w:rsidP="005D0A7D">
      <w:pPr>
        <w:autoSpaceDE w:val="0"/>
        <w:autoSpaceDN w:val="0"/>
        <w:adjustRightInd w:val="0"/>
        <w:rPr>
          <w:color w:val="000000"/>
        </w:rPr>
      </w:pPr>
    </w:p>
    <w:p w:rsidR="005D0A7D" w:rsidRPr="004719DF" w:rsidRDefault="005D0A7D" w:rsidP="005D0A7D">
      <w:pPr>
        <w:autoSpaceDE w:val="0"/>
        <w:autoSpaceDN w:val="0"/>
        <w:adjustRightInd w:val="0"/>
        <w:rPr>
          <w:color w:val="000000"/>
        </w:rPr>
      </w:pPr>
      <w:r w:rsidRPr="00E97B41">
        <w:rPr>
          <w:b/>
          <w:bCs/>
          <w:color w:val="000000"/>
        </w:rPr>
        <w:t>La scelta operata ha effetto per l’intero anno scolastico cui si riferisce.</w:t>
      </w:r>
    </w:p>
    <w:p w:rsidR="005D0A7D" w:rsidRPr="004719DF" w:rsidRDefault="005D0A7D" w:rsidP="005D0A7D">
      <w:pPr>
        <w:autoSpaceDE w:val="0"/>
        <w:autoSpaceDN w:val="0"/>
        <w:adjustRightInd w:val="0"/>
        <w:rPr>
          <w:color w:val="000000"/>
        </w:rPr>
      </w:pPr>
    </w:p>
    <w:p w:rsidR="005D0A7D" w:rsidRPr="001B2975" w:rsidRDefault="005D0A7D" w:rsidP="005D0A7D">
      <w:pPr>
        <w:autoSpaceDE w:val="0"/>
        <w:autoSpaceDN w:val="0"/>
        <w:adjustRightInd w:val="0"/>
        <w:rPr>
          <w:color w:val="000000"/>
          <w:sz w:val="22"/>
          <w:szCs w:val="22"/>
        </w:rPr>
      </w:pPr>
      <w:r w:rsidRPr="001B2975">
        <w:rPr>
          <w:color w:val="000000"/>
          <w:sz w:val="22"/>
          <w:szCs w:val="22"/>
        </w:rPr>
        <w:t>A)</w:t>
      </w:r>
      <w:r w:rsidR="00CB671B">
        <w:rPr>
          <w:color w:val="000000"/>
          <w:sz w:val="22"/>
          <w:szCs w:val="22"/>
        </w:rPr>
        <w:t xml:space="preserve"> ATTIVITÀ ALTERNATIVE</w:t>
      </w:r>
      <w:r w:rsidRPr="001B2975">
        <w:rPr>
          <w:color w:val="000000"/>
          <w:sz w:val="22"/>
          <w:szCs w:val="22"/>
        </w:rPr>
        <w:tab/>
      </w:r>
      <w:r w:rsidRPr="001B2975">
        <w:rPr>
          <w:color w:val="000000"/>
          <w:sz w:val="22"/>
          <w:szCs w:val="22"/>
        </w:rPr>
        <w:sym w:font="Wingdings" w:char="F0A8"/>
      </w:r>
    </w:p>
    <w:p w:rsidR="005D0A7D" w:rsidRPr="005D0A7D" w:rsidRDefault="005D0A7D" w:rsidP="005D0A7D">
      <w:pPr>
        <w:autoSpaceDE w:val="0"/>
        <w:autoSpaceDN w:val="0"/>
        <w:adjustRightInd w:val="0"/>
        <w:rPr>
          <w:color w:val="000000"/>
        </w:rPr>
      </w:pPr>
    </w:p>
    <w:p w:rsidR="005D0A7D" w:rsidRPr="001B2975" w:rsidRDefault="0088543C" w:rsidP="00CB671B">
      <w:pPr>
        <w:autoSpaceDE w:val="0"/>
        <w:autoSpaceDN w:val="0"/>
        <w:adjustRightInd w:val="0"/>
        <w:jc w:val="both"/>
        <w:rPr>
          <w:color w:val="000000"/>
          <w:sz w:val="22"/>
          <w:szCs w:val="22"/>
        </w:rPr>
      </w:pPr>
      <w:r w:rsidRPr="001B2975">
        <w:rPr>
          <w:color w:val="000000"/>
          <w:sz w:val="22"/>
          <w:szCs w:val="22"/>
        </w:rPr>
        <w:t>B</w:t>
      </w:r>
      <w:r w:rsidR="005D0A7D" w:rsidRPr="001B2975">
        <w:rPr>
          <w:color w:val="000000"/>
          <w:sz w:val="22"/>
          <w:szCs w:val="22"/>
        </w:rPr>
        <w:t xml:space="preserve">) </w:t>
      </w:r>
      <w:r w:rsidR="00CB671B">
        <w:rPr>
          <w:color w:val="000000"/>
          <w:sz w:val="22"/>
          <w:szCs w:val="22"/>
        </w:rPr>
        <w:t>INGRESSO POSTICIPATO O USCITA ANTICIPATA DELL’ALUNNO/A</w:t>
      </w:r>
      <w:r w:rsidR="00CB671B">
        <w:rPr>
          <w:color w:val="000000"/>
          <w:sz w:val="22"/>
          <w:szCs w:val="22"/>
        </w:rPr>
        <w:tab/>
      </w:r>
      <w:r w:rsidR="005D0A7D" w:rsidRPr="001B2975">
        <w:rPr>
          <w:color w:val="000000"/>
          <w:sz w:val="22"/>
          <w:szCs w:val="22"/>
        </w:rPr>
        <w:sym w:font="Wingdings" w:char="F0A8"/>
      </w:r>
    </w:p>
    <w:p w:rsidR="005D0A7D" w:rsidRPr="00CB671B" w:rsidRDefault="00CB671B" w:rsidP="005D0A7D">
      <w:pPr>
        <w:autoSpaceDE w:val="0"/>
        <w:autoSpaceDN w:val="0"/>
        <w:adjustRightInd w:val="0"/>
        <w:rPr>
          <w:color w:val="000000"/>
          <w:sz w:val="22"/>
          <w:szCs w:val="22"/>
        </w:rPr>
      </w:pPr>
      <w:r>
        <w:rPr>
          <w:color w:val="000000"/>
          <w:sz w:val="22"/>
          <w:szCs w:val="22"/>
        </w:rPr>
        <w:t xml:space="preserve">     (Compatibilmente alla possibilità organizzativa)</w:t>
      </w:r>
    </w:p>
    <w:p w:rsidR="005D0A7D" w:rsidRPr="004719DF" w:rsidRDefault="005D0A7D" w:rsidP="005D0A7D">
      <w:pPr>
        <w:autoSpaceDE w:val="0"/>
        <w:autoSpaceDN w:val="0"/>
        <w:adjustRightInd w:val="0"/>
        <w:rPr>
          <w:color w:val="000000"/>
        </w:rPr>
      </w:pPr>
    </w:p>
    <w:p w:rsidR="005D0A7D" w:rsidRPr="001B2975" w:rsidRDefault="005D0A7D" w:rsidP="005D0A7D">
      <w:pPr>
        <w:autoSpaceDE w:val="0"/>
        <w:autoSpaceDN w:val="0"/>
        <w:adjustRightInd w:val="0"/>
        <w:rPr>
          <w:b/>
          <w:color w:val="000000"/>
        </w:rPr>
      </w:pPr>
      <w:r w:rsidRPr="001B2975">
        <w:rPr>
          <w:b/>
          <w:color w:val="000000"/>
        </w:rPr>
        <w:t>Firma: __________________________________________________________________________</w:t>
      </w:r>
    </w:p>
    <w:p w:rsidR="005D0A7D" w:rsidRPr="001B2975" w:rsidRDefault="005D0A7D" w:rsidP="005D0A7D">
      <w:pPr>
        <w:jc w:val="both"/>
        <w:rPr>
          <w:color w:val="000000"/>
          <w:sz w:val="18"/>
          <w:szCs w:val="18"/>
        </w:rPr>
      </w:pPr>
      <w:r w:rsidRPr="001B2975">
        <w:rPr>
          <w:color w:val="000000"/>
          <w:sz w:val="18"/>
          <w:szCs w:val="18"/>
        </w:rPr>
        <w:t xml:space="preserve">Alla luce delle disposizioni del Codice civile in materia di filiazione, la scelta, rientrando nella responsabilità genitoriale, deve essere sempre condivisa dai genitori. Qualora sia firmata da un solo genitore, si intende che la scelta sia stata comunque condivisa. </w:t>
      </w:r>
    </w:p>
    <w:p w:rsidR="005D0A7D" w:rsidRDefault="005D0A7D" w:rsidP="005D0A7D">
      <w:pPr>
        <w:spacing w:line="244" w:lineRule="auto"/>
        <w:ind w:right="25" w:hanging="142"/>
        <w:jc w:val="center"/>
        <w:rPr>
          <w:sz w:val="16"/>
          <w:szCs w:val="16"/>
        </w:rPr>
      </w:pPr>
    </w:p>
    <w:p w:rsidR="005D0A7D" w:rsidRDefault="005D0A7D" w:rsidP="00CB671B">
      <w:pPr>
        <w:spacing w:line="244" w:lineRule="auto"/>
        <w:ind w:right="25"/>
      </w:pPr>
      <w:r w:rsidRPr="001B2975">
        <w:rPr>
          <w:sz w:val="22"/>
          <w:szCs w:val="22"/>
        </w:rPr>
        <w:t>Data</w:t>
      </w:r>
      <w:r>
        <w:t xml:space="preserve"> __________________________</w:t>
      </w:r>
    </w:p>
    <w:p w:rsidR="001B2975" w:rsidRDefault="001B2975" w:rsidP="005D0A7D">
      <w:pPr>
        <w:spacing w:line="244" w:lineRule="auto"/>
        <w:ind w:right="25" w:hanging="142"/>
      </w:pPr>
    </w:p>
    <w:p w:rsidR="001B2975" w:rsidRPr="001B2975" w:rsidRDefault="001B2975" w:rsidP="001B2975">
      <w:pPr>
        <w:tabs>
          <w:tab w:val="left" w:pos="3920"/>
        </w:tabs>
        <w:spacing w:line="240" w:lineRule="auto"/>
        <w:jc w:val="both"/>
        <w:rPr>
          <w:b/>
          <w:color w:val="000000"/>
          <w:sz w:val="18"/>
          <w:szCs w:val="18"/>
        </w:rPr>
      </w:pPr>
      <w:r w:rsidRPr="001B2975">
        <w:rPr>
          <w:b/>
          <w:color w:val="000000"/>
          <w:sz w:val="18"/>
          <w:szCs w:val="18"/>
        </w:rPr>
        <w:t>N.B. I dati rilasciati sono utilizzati dalla scuola nel rispetto delle norme sulla privacy, previste dal d.lgs. 196 del 2003 e successive modificazioni e dal Regolamento (UE) 2016/679 del Parlamento europeo e del Consiglio.</w:t>
      </w:r>
    </w:p>
    <w:p w:rsidR="001B2975" w:rsidRDefault="001B2975" w:rsidP="005D0A7D">
      <w:pPr>
        <w:spacing w:line="244" w:lineRule="auto"/>
        <w:ind w:right="25" w:hanging="142"/>
      </w:pPr>
    </w:p>
    <w:p w:rsidR="001F02F6" w:rsidRDefault="001F02F6" w:rsidP="00126D1C">
      <w:pPr>
        <w:spacing w:line="244" w:lineRule="auto"/>
        <w:ind w:right="25"/>
      </w:pPr>
    </w:p>
    <w:p w:rsidR="001B2975" w:rsidRDefault="001F02F6" w:rsidP="001B2975">
      <w:pPr>
        <w:pBdr>
          <w:top w:val="single" w:sz="4" w:space="1" w:color="auto"/>
          <w:left w:val="single" w:sz="4" w:space="4" w:color="auto"/>
          <w:bottom w:val="single" w:sz="4" w:space="1" w:color="auto"/>
          <w:right w:val="single" w:sz="4" w:space="4" w:color="auto"/>
        </w:pBdr>
        <w:rPr>
          <w:b/>
          <w:bCs/>
          <w:sz w:val="22"/>
          <w:szCs w:val="22"/>
          <w:u w:val="single"/>
        </w:rPr>
      </w:pPr>
      <w:r>
        <w:rPr>
          <w:b/>
          <w:bCs/>
          <w:sz w:val="22"/>
          <w:szCs w:val="22"/>
          <w:u w:val="single"/>
        </w:rPr>
        <w:t xml:space="preserve">EVENTUALI </w:t>
      </w:r>
      <w:r w:rsidR="001B2975" w:rsidRPr="00AE0CA0">
        <w:rPr>
          <w:b/>
          <w:bCs/>
          <w:sz w:val="22"/>
          <w:szCs w:val="22"/>
          <w:u w:val="single"/>
        </w:rPr>
        <w:t>RICHIESTE DA FARE ALLA SCUOLA:</w:t>
      </w:r>
    </w:p>
    <w:p w:rsidR="001B2975" w:rsidRDefault="001B2975" w:rsidP="001B2975">
      <w:pPr>
        <w:pBdr>
          <w:top w:val="single" w:sz="4" w:space="1" w:color="auto"/>
          <w:left w:val="single" w:sz="4" w:space="4" w:color="auto"/>
          <w:bottom w:val="single" w:sz="4" w:space="1" w:color="auto"/>
          <w:right w:val="single" w:sz="4" w:space="4" w:color="auto"/>
        </w:pBdr>
        <w:rPr>
          <w:b/>
          <w:bCs/>
          <w:sz w:val="22"/>
          <w:szCs w:val="22"/>
          <w:u w:val="single"/>
        </w:rPr>
      </w:pPr>
    </w:p>
    <w:p w:rsidR="00126D1C" w:rsidRDefault="00126D1C" w:rsidP="001B2975">
      <w:pPr>
        <w:pBdr>
          <w:top w:val="single" w:sz="4" w:space="1" w:color="auto"/>
          <w:left w:val="single" w:sz="4" w:space="4" w:color="auto"/>
          <w:bottom w:val="single" w:sz="4" w:space="1" w:color="auto"/>
          <w:right w:val="single" w:sz="4" w:space="4" w:color="auto"/>
        </w:pBdr>
        <w:rPr>
          <w:b/>
          <w:bCs/>
          <w:sz w:val="22"/>
          <w:szCs w:val="22"/>
          <w:u w:val="single"/>
        </w:rPr>
      </w:pPr>
    </w:p>
    <w:p w:rsidR="00126D1C" w:rsidRPr="00AE0CA0" w:rsidRDefault="00126D1C" w:rsidP="001B2975">
      <w:pPr>
        <w:pBdr>
          <w:top w:val="single" w:sz="4" w:space="1" w:color="auto"/>
          <w:left w:val="single" w:sz="4" w:space="4" w:color="auto"/>
          <w:bottom w:val="single" w:sz="4" w:space="1" w:color="auto"/>
          <w:right w:val="single" w:sz="4" w:space="4" w:color="auto"/>
        </w:pBdr>
        <w:rPr>
          <w:b/>
          <w:bCs/>
          <w:sz w:val="22"/>
          <w:szCs w:val="22"/>
          <w:u w:val="single"/>
        </w:rPr>
      </w:pPr>
    </w:p>
    <w:p w:rsidR="00CB671B" w:rsidRDefault="00CB671B" w:rsidP="001B2975">
      <w:pPr>
        <w:jc w:val="center"/>
      </w:pPr>
    </w:p>
    <w:p w:rsidR="001F02F6" w:rsidRPr="00740818" w:rsidRDefault="001F02F6" w:rsidP="001B2975">
      <w:pPr>
        <w:jc w:val="center"/>
      </w:pPr>
    </w:p>
    <w:p w:rsidR="001B2975" w:rsidRDefault="001B2975" w:rsidP="001B2975">
      <w:pPr>
        <w:autoSpaceDE w:val="0"/>
        <w:autoSpaceDN w:val="0"/>
        <w:adjustRightInd w:val="0"/>
        <w:spacing w:line="276" w:lineRule="auto"/>
        <w:rPr>
          <w:b/>
          <w:bCs/>
          <w:sz w:val="22"/>
          <w:szCs w:val="22"/>
          <w:u w:val="single"/>
        </w:rPr>
      </w:pPr>
      <w:r w:rsidRPr="00740818">
        <w:rPr>
          <w:b/>
          <w:bCs/>
          <w:sz w:val="22"/>
          <w:szCs w:val="22"/>
          <w:u w:val="single"/>
        </w:rPr>
        <w:t>AVVISO PER LE SEZIONI CON SERVIZIO MENSA</w:t>
      </w:r>
      <w:r>
        <w:rPr>
          <w:b/>
          <w:bCs/>
          <w:sz w:val="22"/>
          <w:szCs w:val="22"/>
          <w:u w:val="single"/>
        </w:rPr>
        <w:t>:</w:t>
      </w:r>
    </w:p>
    <w:p w:rsidR="00CB671B" w:rsidRPr="00740818" w:rsidRDefault="00CB671B" w:rsidP="001B2975">
      <w:pPr>
        <w:autoSpaceDE w:val="0"/>
        <w:autoSpaceDN w:val="0"/>
        <w:adjustRightInd w:val="0"/>
        <w:spacing w:line="276" w:lineRule="auto"/>
        <w:rPr>
          <w:bCs/>
          <w:sz w:val="22"/>
          <w:szCs w:val="22"/>
          <w:u w:val="single"/>
        </w:rPr>
      </w:pPr>
    </w:p>
    <w:p w:rsidR="001B2975" w:rsidRDefault="001B2975" w:rsidP="00CB671B">
      <w:pPr>
        <w:autoSpaceDE w:val="0"/>
        <w:autoSpaceDN w:val="0"/>
        <w:adjustRightInd w:val="0"/>
        <w:spacing w:line="360" w:lineRule="auto"/>
        <w:jc w:val="both"/>
        <w:rPr>
          <w:b/>
          <w:bCs/>
          <w:sz w:val="22"/>
          <w:szCs w:val="22"/>
        </w:rPr>
      </w:pPr>
      <w:r w:rsidRPr="00740818">
        <w:rPr>
          <w:bCs/>
          <w:sz w:val="22"/>
          <w:szCs w:val="22"/>
        </w:rPr>
        <w:t>I genitori dei bambini iscritti</w:t>
      </w:r>
      <w:r>
        <w:rPr>
          <w:bCs/>
          <w:sz w:val="22"/>
          <w:szCs w:val="22"/>
        </w:rPr>
        <w:t xml:space="preserve"> alle sezioni a tempo ordinario </w:t>
      </w:r>
      <w:r w:rsidRPr="00740818">
        <w:rPr>
          <w:bCs/>
          <w:sz w:val="22"/>
          <w:szCs w:val="22"/>
        </w:rPr>
        <w:t>(</w:t>
      </w:r>
      <w:r w:rsidRPr="00192B23">
        <w:rPr>
          <w:bCs/>
          <w:sz w:val="22"/>
          <w:szCs w:val="22"/>
          <w:u w:val="single"/>
        </w:rPr>
        <w:t>40 ore settimanali dal lunedì al venerdì con orario 8:00/16:00</w:t>
      </w:r>
      <w:r w:rsidRPr="00740818">
        <w:rPr>
          <w:bCs/>
          <w:sz w:val="22"/>
          <w:szCs w:val="22"/>
        </w:rPr>
        <w:t>) dovranno presentare</w:t>
      </w:r>
      <w:r w:rsidRPr="00740818">
        <w:rPr>
          <w:b/>
          <w:bCs/>
          <w:sz w:val="22"/>
          <w:szCs w:val="22"/>
        </w:rPr>
        <w:t xml:space="preserve"> </w:t>
      </w:r>
      <w:r w:rsidRPr="00740818">
        <w:rPr>
          <w:bCs/>
          <w:sz w:val="22"/>
          <w:szCs w:val="22"/>
        </w:rPr>
        <w:t>la domanda di accesso al servizio</w:t>
      </w:r>
      <w:r>
        <w:rPr>
          <w:bCs/>
          <w:sz w:val="22"/>
          <w:szCs w:val="22"/>
        </w:rPr>
        <w:t xml:space="preserve"> mensa attraverso la piattaforma </w:t>
      </w:r>
      <w:r w:rsidRPr="00740818">
        <w:rPr>
          <w:bCs/>
          <w:sz w:val="22"/>
          <w:szCs w:val="22"/>
        </w:rPr>
        <w:t xml:space="preserve">che sarà </w:t>
      </w:r>
      <w:r>
        <w:rPr>
          <w:bCs/>
          <w:sz w:val="22"/>
          <w:szCs w:val="22"/>
        </w:rPr>
        <w:t xml:space="preserve">disponibile </w:t>
      </w:r>
      <w:r>
        <w:rPr>
          <w:b/>
          <w:bCs/>
          <w:sz w:val="22"/>
          <w:szCs w:val="22"/>
        </w:rPr>
        <w:t>sul sito del Comune di Sassari</w:t>
      </w:r>
      <w:r w:rsidRPr="00740818">
        <w:rPr>
          <w:bCs/>
          <w:sz w:val="22"/>
          <w:szCs w:val="22"/>
        </w:rPr>
        <w:t xml:space="preserve"> presumibilmente da maggio a luglio 202</w:t>
      </w:r>
      <w:r>
        <w:rPr>
          <w:bCs/>
          <w:sz w:val="22"/>
          <w:szCs w:val="22"/>
        </w:rPr>
        <w:t>4</w:t>
      </w:r>
      <w:r w:rsidRPr="00740818">
        <w:rPr>
          <w:bCs/>
          <w:sz w:val="22"/>
          <w:szCs w:val="22"/>
        </w:rPr>
        <w:t>.</w:t>
      </w:r>
      <w:r>
        <w:rPr>
          <w:b/>
          <w:bCs/>
          <w:sz w:val="22"/>
          <w:szCs w:val="22"/>
        </w:rPr>
        <w:t xml:space="preserve"> (consultare avvisi).</w:t>
      </w:r>
    </w:p>
    <w:p w:rsidR="001F02F6" w:rsidRDefault="001F02F6" w:rsidP="001B2975">
      <w:pPr>
        <w:autoSpaceDE w:val="0"/>
        <w:autoSpaceDN w:val="0"/>
        <w:adjustRightInd w:val="0"/>
        <w:spacing w:line="276" w:lineRule="auto"/>
        <w:jc w:val="both"/>
        <w:rPr>
          <w:b/>
          <w:bCs/>
          <w:sz w:val="22"/>
          <w:szCs w:val="22"/>
        </w:rPr>
      </w:pPr>
    </w:p>
    <w:p w:rsidR="001B2975" w:rsidRPr="00CB671B" w:rsidRDefault="001B2975" w:rsidP="001B2975">
      <w:pPr>
        <w:tabs>
          <w:tab w:val="left" w:pos="3920"/>
        </w:tabs>
        <w:spacing w:line="240" w:lineRule="auto"/>
        <w:jc w:val="both"/>
        <w:rPr>
          <w:b/>
          <w:sz w:val="22"/>
          <w:szCs w:val="22"/>
        </w:rPr>
      </w:pPr>
      <w:r w:rsidRPr="009F1BC0">
        <w:rPr>
          <w:b/>
          <w:iCs/>
          <w:sz w:val="22"/>
          <w:szCs w:val="22"/>
        </w:rPr>
        <w:sym w:font="Webdings" w:char="F063"/>
      </w:r>
      <w:r w:rsidRPr="009F1BC0">
        <w:rPr>
          <w:b/>
          <w:iCs/>
          <w:sz w:val="22"/>
          <w:szCs w:val="22"/>
        </w:rPr>
        <w:t xml:space="preserve">  </w:t>
      </w:r>
      <w:r w:rsidRPr="00CB671B">
        <w:rPr>
          <w:b/>
          <w:iCs/>
          <w:sz w:val="22"/>
          <w:szCs w:val="22"/>
        </w:rPr>
        <w:t xml:space="preserve">Ho </w:t>
      </w:r>
      <w:r w:rsidRPr="00CB671B">
        <w:rPr>
          <w:b/>
          <w:sz w:val="22"/>
          <w:szCs w:val="22"/>
        </w:rPr>
        <w:t xml:space="preserve">preso visione dell’informativa ex art. 13 D.Lgs. n. 196/2003 – art. 13 e Regolamento Europeo   2016/679, per il trattamento dei dati personali degli alunni e delle famiglie pubblicata all’Albo Pretorio dell’Istituto; in </w:t>
      </w:r>
      <w:r w:rsidRPr="00CB671B">
        <w:rPr>
          <w:b/>
          <w:sz w:val="22"/>
          <w:szCs w:val="22"/>
          <w:u w:val="single"/>
        </w:rPr>
        <w:t>amministrazione trasparente</w:t>
      </w:r>
      <w:r w:rsidRPr="00CB671B">
        <w:rPr>
          <w:b/>
          <w:sz w:val="22"/>
          <w:szCs w:val="22"/>
        </w:rPr>
        <w:t xml:space="preserve"> – altri contenuti – privacy – Informative a.s. 2023/24.</w:t>
      </w:r>
    </w:p>
    <w:p w:rsidR="001B2975" w:rsidRPr="009F1BC0" w:rsidRDefault="001B2975" w:rsidP="001B2975">
      <w:pPr>
        <w:tabs>
          <w:tab w:val="left" w:pos="3920"/>
        </w:tabs>
        <w:spacing w:line="240" w:lineRule="auto"/>
        <w:rPr>
          <w:sz w:val="22"/>
          <w:szCs w:val="22"/>
        </w:rPr>
      </w:pPr>
    </w:p>
    <w:p w:rsidR="00126D1C" w:rsidRDefault="00126D1C" w:rsidP="001B2975">
      <w:pPr>
        <w:tabs>
          <w:tab w:val="left" w:pos="3920"/>
        </w:tabs>
        <w:spacing w:line="240" w:lineRule="auto"/>
        <w:rPr>
          <w:sz w:val="22"/>
          <w:szCs w:val="22"/>
        </w:rPr>
      </w:pPr>
    </w:p>
    <w:p w:rsidR="00126D1C" w:rsidRDefault="00126D1C" w:rsidP="001B2975">
      <w:pPr>
        <w:tabs>
          <w:tab w:val="left" w:pos="3920"/>
        </w:tabs>
        <w:spacing w:line="240" w:lineRule="auto"/>
        <w:rPr>
          <w:sz w:val="22"/>
          <w:szCs w:val="22"/>
        </w:rPr>
      </w:pPr>
    </w:p>
    <w:p w:rsidR="00126D1C" w:rsidRDefault="00126D1C" w:rsidP="001B2975">
      <w:pPr>
        <w:tabs>
          <w:tab w:val="left" w:pos="3920"/>
        </w:tabs>
        <w:spacing w:line="240" w:lineRule="auto"/>
        <w:rPr>
          <w:sz w:val="22"/>
          <w:szCs w:val="22"/>
        </w:rPr>
      </w:pPr>
    </w:p>
    <w:p w:rsidR="00126D1C" w:rsidRDefault="00126D1C" w:rsidP="001B2975">
      <w:pPr>
        <w:tabs>
          <w:tab w:val="left" w:pos="3920"/>
        </w:tabs>
        <w:spacing w:line="240" w:lineRule="auto"/>
        <w:rPr>
          <w:sz w:val="22"/>
          <w:szCs w:val="22"/>
        </w:rPr>
      </w:pPr>
    </w:p>
    <w:p w:rsidR="001B2975" w:rsidRPr="009F1BC0" w:rsidRDefault="001B2975" w:rsidP="001B2975">
      <w:pPr>
        <w:tabs>
          <w:tab w:val="left" w:pos="3920"/>
        </w:tabs>
        <w:spacing w:line="240" w:lineRule="auto"/>
        <w:rPr>
          <w:b/>
          <w:color w:val="000000"/>
          <w:sz w:val="18"/>
          <w:szCs w:val="18"/>
        </w:rPr>
      </w:pPr>
      <w:r w:rsidRPr="009F1BC0">
        <w:rPr>
          <w:sz w:val="22"/>
          <w:szCs w:val="22"/>
        </w:rPr>
        <w:t>Sassari, ________________                               Firma _______________________________________________</w:t>
      </w:r>
      <w:r w:rsidRPr="009F1BC0">
        <w:tab/>
      </w:r>
    </w:p>
    <w:p w:rsidR="00126D1C" w:rsidRDefault="00126D1C" w:rsidP="005D0A7D">
      <w:pPr>
        <w:autoSpaceDE w:val="0"/>
        <w:autoSpaceDN w:val="0"/>
        <w:adjustRightInd w:val="0"/>
        <w:jc w:val="both"/>
        <w:rPr>
          <w:b/>
          <w:color w:val="000000"/>
          <w:sz w:val="18"/>
          <w:szCs w:val="18"/>
        </w:rPr>
      </w:pPr>
      <w:r>
        <w:rPr>
          <w:b/>
          <w:color w:val="000000"/>
          <w:sz w:val="18"/>
          <w:szCs w:val="18"/>
        </w:rPr>
        <w:br w:type="page"/>
      </w:r>
    </w:p>
    <w:p w:rsidR="005D0A7D" w:rsidRDefault="005D0A7D" w:rsidP="005D0A7D">
      <w:pPr>
        <w:autoSpaceDE w:val="0"/>
        <w:autoSpaceDN w:val="0"/>
        <w:adjustRightInd w:val="0"/>
        <w:jc w:val="both"/>
        <w:rPr>
          <w:b/>
          <w:color w:val="000000"/>
          <w:sz w:val="18"/>
          <w:szCs w:val="18"/>
        </w:rPr>
      </w:pPr>
    </w:p>
    <w:p w:rsidR="001F02F6" w:rsidRDefault="001F02F6" w:rsidP="005D0A7D">
      <w:pPr>
        <w:autoSpaceDE w:val="0"/>
        <w:autoSpaceDN w:val="0"/>
        <w:adjustRightInd w:val="0"/>
        <w:jc w:val="both"/>
        <w:rPr>
          <w:b/>
          <w:color w:val="000000"/>
          <w:sz w:val="18"/>
          <w:szCs w:val="18"/>
        </w:rPr>
      </w:pPr>
    </w:p>
    <w:p w:rsidR="00F82D4B" w:rsidRPr="00126D1C" w:rsidRDefault="00F82D4B" w:rsidP="00F82D4B">
      <w:pPr>
        <w:widowControl w:val="0"/>
        <w:autoSpaceDE w:val="0"/>
        <w:autoSpaceDN w:val="0"/>
        <w:adjustRightInd w:val="0"/>
        <w:ind w:right="13"/>
        <w:jc w:val="center"/>
        <w:rPr>
          <w:rFonts w:ascii="Arial" w:hAnsi="Arial" w:cs="Arial"/>
          <w:b/>
          <w:bCs/>
          <w:kern w:val="1"/>
          <w:sz w:val="20"/>
          <w:szCs w:val="20"/>
        </w:rPr>
      </w:pPr>
      <w:r w:rsidRPr="00126D1C">
        <w:rPr>
          <w:rFonts w:ascii="Arial" w:hAnsi="Arial" w:cs="Arial"/>
          <w:b/>
          <w:bCs/>
          <w:kern w:val="1"/>
          <w:sz w:val="20"/>
          <w:szCs w:val="20"/>
        </w:rPr>
        <w:t>INFORMAZIONI</w:t>
      </w:r>
      <w:r w:rsidRPr="00126D1C">
        <w:rPr>
          <w:rFonts w:ascii="Arial" w:hAnsi="Arial" w:cs="Arial"/>
          <w:b/>
          <w:bCs/>
          <w:spacing w:val="-6"/>
          <w:kern w:val="1"/>
          <w:sz w:val="20"/>
          <w:szCs w:val="20"/>
        </w:rPr>
        <w:t xml:space="preserve"> </w:t>
      </w:r>
      <w:r w:rsidRPr="00126D1C">
        <w:rPr>
          <w:rFonts w:ascii="Arial" w:hAnsi="Arial" w:cs="Arial"/>
          <w:b/>
          <w:bCs/>
          <w:kern w:val="1"/>
          <w:sz w:val="20"/>
          <w:szCs w:val="20"/>
        </w:rPr>
        <w:t>AGGIUNTIVE</w:t>
      </w:r>
    </w:p>
    <w:p w:rsidR="00126D1C" w:rsidRDefault="00126D1C" w:rsidP="00F82D4B">
      <w:pPr>
        <w:widowControl w:val="0"/>
        <w:autoSpaceDE w:val="0"/>
        <w:autoSpaceDN w:val="0"/>
        <w:adjustRightInd w:val="0"/>
        <w:ind w:right="13"/>
        <w:jc w:val="center"/>
        <w:rPr>
          <w:b/>
          <w:bCs/>
          <w:kern w:val="1"/>
          <w:sz w:val="20"/>
          <w:szCs w:val="20"/>
        </w:rPr>
      </w:pPr>
    </w:p>
    <w:p w:rsidR="00F82D4B" w:rsidRPr="00126D1C" w:rsidRDefault="00F82D4B" w:rsidP="00F82D4B">
      <w:pPr>
        <w:widowControl w:val="0"/>
        <w:autoSpaceDE w:val="0"/>
        <w:autoSpaceDN w:val="0"/>
        <w:adjustRightInd w:val="0"/>
        <w:spacing w:before="99" w:line="242" w:lineRule="auto"/>
        <w:ind w:right="567"/>
        <w:jc w:val="both"/>
        <w:rPr>
          <w:kern w:val="1"/>
          <w:sz w:val="22"/>
          <w:szCs w:val="22"/>
        </w:rPr>
      </w:pPr>
      <w:r w:rsidRPr="00126D1C">
        <w:rPr>
          <w:kern w:val="1"/>
          <w:sz w:val="22"/>
          <w:szCs w:val="22"/>
        </w:rPr>
        <w:t>_l_</w:t>
      </w:r>
      <w:r w:rsidRPr="00126D1C">
        <w:rPr>
          <w:spacing w:val="50"/>
          <w:kern w:val="1"/>
          <w:sz w:val="22"/>
          <w:szCs w:val="22"/>
        </w:rPr>
        <w:t xml:space="preserve"> </w:t>
      </w:r>
      <w:r w:rsidRPr="00126D1C">
        <w:rPr>
          <w:kern w:val="1"/>
          <w:sz w:val="22"/>
          <w:szCs w:val="22"/>
        </w:rPr>
        <w:t>sottoscritt_,</w:t>
      </w:r>
      <w:r w:rsidRPr="00126D1C">
        <w:rPr>
          <w:spacing w:val="33"/>
          <w:kern w:val="1"/>
          <w:sz w:val="22"/>
          <w:szCs w:val="22"/>
        </w:rPr>
        <w:t xml:space="preserve"> </w:t>
      </w:r>
      <w:r w:rsidRPr="00126D1C">
        <w:rPr>
          <w:kern w:val="1"/>
          <w:sz w:val="22"/>
          <w:szCs w:val="22"/>
        </w:rPr>
        <w:t>___________________________________sulla</w:t>
      </w:r>
      <w:r w:rsidRPr="00126D1C">
        <w:rPr>
          <w:spacing w:val="35"/>
          <w:kern w:val="1"/>
          <w:sz w:val="22"/>
          <w:szCs w:val="22"/>
        </w:rPr>
        <w:t xml:space="preserve"> </w:t>
      </w:r>
      <w:r w:rsidRPr="00126D1C">
        <w:rPr>
          <w:kern w:val="1"/>
          <w:sz w:val="22"/>
          <w:szCs w:val="22"/>
        </w:rPr>
        <w:t>base</w:t>
      </w:r>
      <w:r w:rsidRPr="00126D1C">
        <w:rPr>
          <w:spacing w:val="35"/>
          <w:kern w:val="1"/>
          <w:sz w:val="22"/>
          <w:szCs w:val="22"/>
        </w:rPr>
        <w:t xml:space="preserve"> </w:t>
      </w:r>
      <w:r w:rsidRPr="00126D1C">
        <w:rPr>
          <w:kern w:val="1"/>
          <w:sz w:val="22"/>
          <w:szCs w:val="22"/>
        </w:rPr>
        <w:t>delle</w:t>
      </w:r>
      <w:r w:rsidRPr="00126D1C">
        <w:rPr>
          <w:spacing w:val="38"/>
          <w:kern w:val="1"/>
          <w:sz w:val="22"/>
          <w:szCs w:val="22"/>
        </w:rPr>
        <w:t xml:space="preserve"> </w:t>
      </w:r>
      <w:r w:rsidRPr="00126D1C">
        <w:rPr>
          <w:kern w:val="1"/>
          <w:sz w:val="22"/>
          <w:szCs w:val="22"/>
        </w:rPr>
        <w:t>opportunità</w:t>
      </w:r>
      <w:r w:rsidRPr="00126D1C">
        <w:rPr>
          <w:spacing w:val="35"/>
          <w:kern w:val="1"/>
          <w:sz w:val="22"/>
          <w:szCs w:val="22"/>
        </w:rPr>
        <w:t xml:space="preserve"> </w:t>
      </w:r>
      <w:r w:rsidRPr="00126D1C">
        <w:rPr>
          <w:kern w:val="1"/>
          <w:sz w:val="22"/>
          <w:szCs w:val="22"/>
        </w:rPr>
        <w:t>offerte</w:t>
      </w:r>
      <w:r w:rsidRPr="00126D1C">
        <w:rPr>
          <w:spacing w:val="1"/>
          <w:kern w:val="1"/>
          <w:sz w:val="22"/>
          <w:szCs w:val="22"/>
        </w:rPr>
        <w:t xml:space="preserve"> </w:t>
      </w:r>
      <w:r w:rsidRPr="00126D1C">
        <w:rPr>
          <w:spacing w:val="-1"/>
          <w:kern w:val="1"/>
          <w:sz w:val="22"/>
          <w:szCs w:val="22"/>
        </w:rPr>
        <w:t>dalla scuola,</w:t>
      </w:r>
      <w:r w:rsidRPr="00126D1C">
        <w:rPr>
          <w:kern w:val="1"/>
          <w:sz w:val="22"/>
          <w:szCs w:val="22"/>
        </w:rPr>
        <w:t xml:space="preserve"> </w:t>
      </w:r>
      <w:r w:rsidRPr="00126D1C">
        <w:rPr>
          <w:spacing w:val="-1"/>
          <w:kern w:val="1"/>
          <w:sz w:val="22"/>
          <w:szCs w:val="22"/>
        </w:rPr>
        <w:t xml:space="preserve">fornisce ulteriori informazioni utili per </w:t>
      </w:r>
      <w:r w:rsidRPr="00126D1C">
        <w:rPr>
          <w:kern w:val="1"/>
          <w:sz w:val="22"/>
          <w:szCs w:val="22"/>
        </w:rPr>
        <w:t>un miglior inserimento scolastico del__</w:t>
      </w:r>
      <w:r w:rsidRPr="00126D1C">
        <w:rPr>
          <w:spacing w:val="1"/>
          <w:kern w:val="1"/>
          <w:sz w:val="22"/>
          <w:szCs w:val="22"/>
        </w:rPr>
        <w:t xml:space="preserve"> </w:t>
      </w:r>
      <w:r w:rsidRPr="00126D1C">
        <w:rPr>
          <w:kern w:val="1"/>
          <w:sz w:val="22"/>
          <w:szCs w:val="22"/>
        </w:rPr>
        <w:t>propri</w:t>
      </w:r>
      <w:r w:rsidRPr="00126D1C">
        <w:rPr>
          <w:spacing w:val="11"/>
          <w:kern w:val="1"/>
          <w:sz w:val="22"/>
          <w:szCs w:val="22"/>
          <w:u w:val="single"/>
        </w:rPr>
        <w:t xml:space="preserve">_ </w:t>
      </w:r>
      <w:r w:rsidRPr="00126D1C">
        <w:rPr>
          <w:kern w:val="1"/>
          <w:sz w:val="22"/>
          <w:szCs w:val="22"/>
        </w:rPr>
        <w:t>figl</w:t>
      </w:r>
      <w:r w:rsidRPr="00126D1C">
        <w:rPr>
          <w:spacing w:val="17"/>
          <w:kern w:val="1"/>
          <w:sz w:val="22"/>
          <w:szCs w:val="22"/>
          <w:u w:val="single"/>
        </w:rPr>
        <w:t>_</w:t>
      </w:r>
      <w:r w:rsidRPr="00126D1C">
        <w:rPr>
          <w:kern w:val="1"/>
          <w:sz w:val="22"/>
          <w:szCs w:val="22"/>
        </w:rPr>
        <w:t>:</w:t>
      </w:r>
    </w:p>
    <w:p w:rsidR="00F82D4B" w:rsidRPr="00126D1C" w:rsidRDefault="00F82D4B" w:rsidP="00F82D4B">
      <w:pPr>
        <w:widowControl w:val="0"/>
        <w:autoSpaceDE w:val="0"/>
        <w:autoSpaceDN w:val="0"/>
        <w:adjustRightInd w:val="0"/>
        <w:spacing w:before="229"/>
        <w:ind w:right="13"/>
        <w:jc w:val="both"/>
        <w:rPr>
          <w:b/>
          <w:bCs/>
          <w:kern w:val="1"/>
          <w:sz w:val="20"/>
          <w:szCs w:val="20"/>
        </w:rPr>
      </w:pPr>
      <w:r w:rsidRPr="00126D1C">
        <w:rPr>
          <w:b/>
          <w:bCs/>
          <w:kern w:val="1"/>
          <w:sz w:val="20"/>
          <w:szCs w:val="20"/>
        </w:rPr>
        <w:t>RIGUARDANTI</w:t>
      </w:r>
      <w:r w:rsidRPr="00126D1C">
        <w:rPr>
          <w:b/>
          <w:bCs/>
          <w:spacing w:val="-11"/>
          <w:kern w:val="1"/>
          <w:sz w:val="20"/>
          <w:szCs w:val="20"/>
        </w:rPr>
        <w:t xml:space="preserve"> </w:t>
      </w:r>
      <w:r w:rsidR="00126D1C" w:rsidRPr="00126D1C">
        <w:rPr>
          <w:b/>
          <w:bCs/>
          <w:kern w:val="1"/>
          <w:sz w:val="20"/>
          <w:szCs w:val="20"/>
        </w:rPr>
        <w:t>L’</w:t>
      </w:r>
      <w:r w:rsidRPr="00126D1C">
        <w:rPr>
          <w:b/>
          <w:bCs/>
          <w:kern w:val="1"/>
          <w:sz w:val="20"/>
          <w:szCs w:val="20"/>
        </w:rPr>
        <w:t>ALUNNO/A</w:t>
      </w:r>
    </w:p>
    <w:p w:rsidR="00F82D4B" w:rsidRPr="00126D1C" w:rsidRDefault="00F82D4B" w:rsidP="00F82D4B">
      <w:pPr>
        <w:widowControl w:val="0"/>
        <w:autoSpaceDE w:val="0"/>
        <w:autoSpaceDN w:val="0"/>
        <w:adjustRightInd w:val="0"/>
        <w:spacing w:before="1" w:line="244" w:lineRule="auto"/>
        <w:ind w:right="13"/>
        <w:rPr>
          <w:kern w:val="1"/>
          <w:sz w:val="20"/>
          <w:szCs w:val="20"/>
        </w:rPr>
      </w:pPr>
      <w:r w:rsidRPr="00126D1C">
        <w:rPr>
          <w:kern w:val="1"/>
          <w:sz w:val="20"/>
          <w:szCs w:val="20"/>
        </w:rPr>
        <w:t>Asilo</w:t>
      </w:r>
      <w:r w:rsidRPr="00126D1C">
        <w:rPr>
          <w:spacing w:val="-5"/>
          <w:kern w:val="1"/>
          <w:sz w:val="20"/>
          <w:szCs w:val="20"/>
        </w:rPr>
        <w:t xml:space="preserve"> </w:t>
      </w:r>
      <w:r w:rsidRPr="00126D1C">
        <w:rPr>
          <w:kern w:val="1"/>
          <w:sz w:val="20"/>
          <w:szCs w:val="20"/>
        </w:rPr>
        <w:t>nido</w:t>
      </w:r>
      <w:r w:rsidRPr="00126D1C">
        <w:rPr>
          <w:spacing w:val="-3"/>
          <w:kern w:val="1"/>
          <w:sz w:val="20"/>
          <w:szCs w:val="20"/>
        </w:rPr>
        <w:t xml:space="preserve"> </w:t>
      </w:r>
      <w:r w:rsidRPr="00126D1C">
        <w:rPr>
          <w:kern w:val="1"/>
          <w:sz w:val="20"/>
          <w:szCs w:val="20"/>
        </w:rPr>
        <w:t>frequentato ______________________ Indirizzo ____________________ per</w:t>
      </w:r>
      <w:r w:rsidRPr="00126D1C">
        <w:rPr>
          <w:spacing w:val="-5"/>
          <w:kern w:val="1"/>
          <w:sz w:val="20"/>
          <w:szCs w:val="20"/>
        </w:rPr>
        <w:t xml:space="preserve"> </w:t>
      </w:r>
      <w:r w:rsidRPr="00126D1C">
        <w:rPr>
          <w:kern w:val="1"/>
          <w:sz w:val="20"/>
          <w:szCs w:val="20"/>
        </w:rPr>
        <w:t>numero</w:t>
      </w:r>
      <w:r w:rsidRPr="00126D1C">
        <w:rPr>
          <w:spacing w:val="-4"/>
          <w:kern w:val="1"/>
          <w:sz w:val="20"/>
          <w:szCs w:val="20"/>
        </w:rPr>
        <w:t xml:space="preserve"> </w:t>
      </w:r>
      <w:r w:rsidRPr="00126D1C">
        <w:rPr>
          <w:kern w:val="1"/>
          <w:sz w:val="20"/>
          <w:szCs w:val="20"/>
        </w:rPr>
        <w:t>anni</w:t>
      </w:r>
      <w:r w:rsidRPr="00126D1C">
        <w:rPr>
          <w:kern w:val="1"/>
          <w:sz w:val="20"/>
          <w:szCs w:val="20"/>
          <w:u w:val="single"/>
        </w:rPr>
        <w:t xml:space="preserve"> </w:t>
      </w:r>
      <w:r w:rsidRPr="00126D1C">
        <w:rPr>
          <w:kern w:val="1"/>
          <w:sz w:val="20"/>
          <w:szCs w:val="20"/>
          <w:u w:val="single"/>
        </w:rPr>
        <w:tab/>
      </w:r>
      <w:r w:rsidRPr="00126D1C">
        <w:rPr>
          <w:kern w:val="1"/>
          <w:sz w:val="20"/>
          <w:szCs w:val="20"/>
        </w:rPr>
        <w:t xml:space="preserve"> Fratelli</w:t>
      </w:r>
      <w:r w:rsidRPr="00126D1C">
        <w:rPr>
          <w:spacing w:val="-2"/>
          <w:kern w:val="1"/>
          <w:sz w:val="20"/>
          <w:szCs w:val="20"/>
        </w:rPr>
        <w:t xml:space="preserve"> </w:t>
      </w:r>
      <w:r w:rsidRPr="00126D1C">
        <w:rPr>
          <w:kern w:val="1"/>
          <w:sz w:val="20"/>
          <w:szCs w:val="20"/>
        </w:rPr>
        <w:t>iscritti</w:t>
      </w:r>
      <w:r w:rsidRPr="00126D1C">
        <w:rPr>
          <w:spacing w:val="4"/>
          <w:kern w:val="1"/>
          <w:sz w:val="20"/>
          <w:szCs w:val="20"/>
        </w:rPr>
        <w:t xml:space="preserve"> </w:t>
      </w:r>
      <w:r w:rsidRPr="00126D1C">
        <w:rPr>
          <w:kern w:val="1"/>
          <w:sz w:val="20"/>
          <w:szCs w:val="20"/>
        </w:rPr>
        <w:t>e</w:t>
      </w:r>
      <w:r w:rsidRPr="00126D1C">
        <w:rPr>
          <w:spacing w:val="-2"/>
          <w:kern w:val="1"/>
          <w:sz w:val="20"/>
          <w:szCs w:val="20"/>
        </w:rPr>
        <w:t xml:space="preserve"> </w:t>
      </w:r>
      <w:r w:rsidRPr="00126D1C">
        <w:rPr>
          <w:kern w:val="1"/>
          <w:sz w:val="20"/>
          <w:szCs w:val="20"/>
        </w:rPr>
        <w:t>frequentanti</w:t>
      </w:r>
      <w:r w:rsidRPr="00126D1C">
        <w:rPr>
          <w:spacing w:val="2"/>
          <w:kern w:val="1"/>
          <w:sz w:val="20"/>
          <w:szCs w:val="20"/>
        </w:rPr>
        <w:t xml:space="preserve"> </w:t>
      </w:r>
      <w:r w:rsidRPr="00126D1C">
        <w:rPr>
          <w:kern w:val="1"/>
          <w:sz w:val="20"/>
          <w:szCs w:val="20"/>
        </w:rPr>
        <w:t>questa</w:t>
      </w:r>
      <w:r w:rsidRPr="00126D1C">
        <w:rPr>
          <w:spacing w:val="-2"/>
          <w:kern w:val="1"/>
          <w:sz w:val="20"/>
          <w:szCs w:val="20"/>
        </w:rPr>
        <w:t xml:space="preserve"> </w:t>
      </w:r>
      <w:r w:rsidRPr="00126D1C">
        <w:rPr>
          <w:kern w:val="1"/>
          <w:sz w:val="20"/>
          <w:szCs w:val="20"/>
        </w:rPr>
        <w:t>istituzione</w:t>
      </w:r>
      <w:r w:rsidRPr="00126D1C">
        <w:rPr>
          <w:spacing w:val="2"/>
          <w:kern w:val="1"/>
          <w:sz w:val="20"/>
          <w:szCs w:val="20"/>
        </w:rPr>
        <w:t xml:space="preserve"> </w:t>
      </w:r>
      <w:r w:rsidRPr="00126D1C">
        <w:rPr>
          <w:kern w:val="1"/>
          <w:sz w:val="20"/>
          <w:szCs w:val="20"/>
        </w:rPr>
        <w:t>scolastica:</w:t>
      </w:r>
    </w:p>
    <w:p w:rsidR="00F82D4B" w:rsidRPr="00126D1C" w:rsidRDefault="00F82D4B" w:rsidP="00F82D4B">
      <w:pPr>
        <w:widowControl w:val="0"/>
        <w:autoSpaceDE w:val="0"/>
        <w:autoSpaceDN w:val="0"/>
        <w:adjustRightInd w:val="0"/>
        <w:ind w:right="13"/>
        <w:rPr>
          <w:kern w:val="1"/>
          <w:sz w:val="20"/>
          <w:szCs w:val="20"/>
        </w:rPr>
      </w:pPr>
    </w:p>
    <w:tbl>
      <w:tblPr>
        <w:tblW w:w="9639" w:type="dxa"/>
        <w:tblBorders>
          <w:top w:val="single" w:sz="4" w:space="0" w:color="999999"/>
          <w:left w:val="single" w:sz="4" w:space="0" w:color="999999"/>
          <w:right w:val="single" w:sz="4" w:space="0" w:color="999999"/>
        </w:tblBorders>
        <w:tblLayout w:type="fixed"/>
        <w:tblLook w:val="0000" w:firstRow="0" w:lastRow="0" w:firstColumn="0" w:lastColumn="0" w:noHBand="0" w:noVBand="0"/>
      </w:tblPr>
      <w:tblGrid>
        <w:gridCol w:w="3087"/>
        <w:gridCol w:w="2837"/>
        <w:gridCol w:w="3715"/>
      </w:tblGrid>
      <w:tr w:rsidR="00F82D4B" w:rsidRPr="00126D1C" w:rsidTr="00C156B1">
        <w:tc>
          <w:tcPr>
            <w:tcW w:w="3087" w:type="dxa"/>
            <w:tcBorders>
              <w:top w:val="single" w:sz="4" w:space="0" w:color="999999"/>
              <w:bottom w:val="single" w:sz="12" w:space="0" w:color="666666"/>
              <w:right w:val="single" w:sz="4" w:space="0" w:color="999999"/>
            </w:tcBorders>
            <w:vAlign w:val="center"/>
          </w:tcPr>
          <w:p w:rsidR="00F82D4B" w:rsidRPr="00126D1C" w:rsidRDefault="00F82D4B" w:rsidP="00C156B1">
            <w:pPr>
              <w:widowControl w:val="0"/>
              <w:autoSpaceDE w:val="0"/>
              <w:autoSpaceDN w:val="0"/>
              <w:adjustRightInd w:val="0"/>
              <w:spacing w:before="2" w:line="207" w:lineRule="exact"/>
              <w:ind w:right="13"/>
              <w:rPr>
                <w:b/>
                <w:bCs/>
                <w:kern w:val="1"/>
                <w:sz w:val="20"/>
                <w:szCs w:val="20"/>
              </w:rPr>
            </w:pPr>
            <w:r w:rsidRPr="00126D1C">
              <w:rPr>
                <w:kern w:val="1"/>
                <w:sz w:val="20"/>
                <w:szCs w:val="20"/>
              </w:rPr>
              <w:t>Cognome</w:t>
            </w:r>
          </w:p>
        </w:tc>
        <w:tc>
          <w:tcPr>
            <w:tcW w:w="2837" w:type="dxa"/>
            <w:tcBorders>
              <w:top w:val="single" w:sz="4" w:space="0" w:color="999999"/>
              <w:left w:val="single" w:sz="4" w:space="0" w:color="999999"/>
              <w:bottom w:val="single" w:sz="12" w:space="0" w:color="666666"/>
              <w:right w:val="single" w:sz="4" w:space="0" w:color="999999"/>
            </w:tcBorders>
            <w:vAlign w:val="center"/>
          </w:tcPr>
          <w:p w:rsidR="00F82D4B" w:rsidRPr="00126D1C" w:rsidRDefault="00F82D4B" w:rsidP="00C156B1">
            <w:pPr>
              <w:widowControl w:val="0"/>
              <w:autoSpaceDE w:val="0"/>
              <w:autoSpaceDN w:val="0"/>
              <w:adjustRightInd w:val="0"/>
              <w:spacing w:before="2" w:line="207" w:lineRule="exact"/>
              <w:ind w:right="13"/>
              <w:rPr>
                <w:b/>
                <w:bCs/>
                <w:kern w:val="1"/>
                <w:sz w:val="20"/>
                <w:szCs w:val="20"/>
              </w:rPr>
            </w:pPr>
            <w:r w:rsidRPr="00126D1C">
              <w:rPr>
                <w:kern w:val="1"/>
                <w:sz w:val="20"/>
                <w:szCs w:val="20"/>
              </w:rPr>
              <w:t>Nome</w:t>
            </w:r>
          </w:p>
        </w:tc>
        <w:tc>
          <w:tcPr>
            <w:tcW w:w="3715" w:type="dxa"/>
            <w:tcBorders>
              <w:top w:val="single" w:sz="4" w:space="0" w:color="999999"/>
              <w:left w:val="single" w:sz="4" w:space="0" w:color="999999"/>
              <w:bottom w:val="single" w:sz="12" w:space="0" w:color="666666"/>
            </w:tcBorders>
            <w:vAlign w:val="center"/>
          </w:tcPr>
          <w:p w:rsidR="00F82D4B" w:rsidRPr="00126D1C" w:rsidRDefault="00F82D4B" w:rsidP="00C156B1">
            <w:pPr>
              <w:widowControl w:val="0"/>
              <w:autoSpaceDE w:val="0"/>
              <w:autoSpaceDN w:val="0"/>
              <w:adjustRightInd w:val="0"/>
              <w:spacing w:before="2" w:line="207" w:lineRule="exact"/>
              <w:ind w:right="13"/>
              <w:rPr>
                <w:b/>
                <w:bCs/>
                <w:kern w:val="1"/>
                <w:sz w:val="20"/>
                <w:szCs w:val="20"/>
              </w:rPr>
            </w:pPr>
            <w:r w:rsidRPr="00126D1C">
              <w:rPr>
                <w:kern w:val="1"/>
                <w:sz w:val="20"/>
                <w:szCs w:val="20"/>
              </w:rPr>
              <w:t>Scuola e</w:t>
            </w:r>
            <w:r w:rsidRPr="00126D1C">
              <w:rPr>
                <w:spacing w:val="-1"/>
                <w:kern w:val="1"/>
                <w:sz w:val="20"/>
                <w:szCs w:val="20"/>
              </w:rPr>
              <w:t xml:space="preserve"> </w:t>
            </w:r>
            <w:r w:rsidRPr="00126D1C">
              <w:rPr>
                <w:kern w:val="1"/>
                <w:sz w:val="20"/>
                <w:szCs w:val="20"/>
              </w:rPr>
              <w:t>classe</w:t>
            </w:r>
            <w:r w:rsidRPr="00126D1C">
              <w:rPr>
                <w:spacing w:val="1"/>
                <w:kern w:val="1"/>
                <w:sz w:val="20"/>
                <w:szCs w:val="20"/>
              </w:rPr>
              <w:t xml:space="preserve"> </w:t>
            </w:r>
            <w:r w:rsidRPr="00126D1C">
              <w:rPr>
                <w:kern w:val="1"/>
                <w:sz w:val="20"/>
                <w:szCs w:val="20"/>
              </w:rPr>
              <w:t>frequentata</w:t>
            </w:r>
          </w:p>
        </w:tc>
      </w:tr>
      <w:tr w:rsidR="00F82D4B" w:rsidRPr="00126D1C" w:rsidTr="00C156B1">
        <w:tblPrEx>
          <w:tblBorders>
            <w:top w:val="none" w:sz="0" w:space="0" w:color="auto"/>
          </w:tblBorders>
        </w:tblPrEx>
        <w:tc>
          <w:tcPr>
            <w:tcW w:w="3087" w:type="dxa"/>
            <w:tcBorders>
              <w:top w:val="single" w:sz="4" w:space="0" w:color="999999"/>
              <w:bottom w:val="single" w:sz="4" w:space="0" w:color="999999"/>
              <w:right w:val="single" w:sz="4" w:space="0" w:color="999999"/>
            </w:tcBorders>
            <w:vAlign w:val="center"/>
          </w:tcPr>
          <w:p w:rsidR="00F82D4B" w:rsidRPr="00126D1C" w:rsidRDefault="00F82D4B" w:rsidP="00C156B1">
            <w:pPr>
              <w:widowControl w:val="0"/>
              <w:autoSpaceDE w:val="0"/>
              <w:autoSpaceDN w:val="0"/>
              <w:adjustRightInd w:val="0"/>
              <w:ind w:right="13"/>
              <w:rPr>
                <w:b/>
                <w:bCs/>
                <w:kern w:val="1"/>
                <w:sz w:val="16"/>
                <w:szCs w:val="16"/>
              </w:rPr>
            </w:pPr>
          </w:p>
        </w:tc>
        <w:tc>
          <w:tcPr>
            <w:tcW w:w="2837" w:type="dxa"/>
            <w:tcBorders>
              <w:top w:val="single" w:sz="4" w:space="0" w:color="999999"/>
              <w:left w:val="single" w:sz="4" w:space="0" w:color="999999"/>
              <w:bottom w:val="single" w:sz="4" w:space="0" w:color="999999"/>
              <w:right w:val="single" w:sz="4" w:space="0" w:color="999999"/>
            </w:tcBorders>
            <w:vAlign w:val="center"/>
          </w:tcPr>
          <w:p w:rsidR="00F82D4B" w:rsidRPr="00126D1C" w:rsidRDefault="00F82D4B" w:rsidP="00C156B1">
            <w:pPr>
              <w:widowControl w:val="0"/>
              <w:autoSpaceDE w:val="0"/>
              <w:autoSpaceDN w:val="0"/>
              <w:adjustRightInd w:val="0"/>
              <w:ind w:right="13"/>
              <w:rPr>
                <w:kern w:val="1"/>
                <w:sz w:val="16"/>
                <w:szCs w:val="16"/>
              </w:rPr>
            </w:pPr>
          </w:p>
        </w:tc>
        <w:tc>
          <w:tcPr>
            <w:tcW w:w="3715" w:type="dxa"/>
            <w:tcBorders>
              <w:top w:val="single" w:sz="4" w:space="0" w:color="999999"/>
              <w:left w:val="single" w:sz="4" w:space="0" w:color="999999"/>
              <w:bottom w:val="single" w:sz="4" w:space="0" w:color="999999"/>
            </w:tcBorders>
            <w:vAlign w:val="center"/>
          </w:tcPr>
          <w:p w:rsidR="00F82D4B" w:rsidRPr="00126D1C" w:rsidRDefault="00F82D4B" w:rsidP="00C156B1">
            <w:pPr>
              <w:widowControl w:val="0"/>
              <w:autoSpaceDE w:val="0"/>
              <w:autoSpaceDN w:val="0"/>
              <w:adjustRightInd w:val="0"/>
              <w:ind w:right="13"/>
              <w:rPr>
                <w:b/>
                <w:bCs/>
                <w:kern w:val="1"/>
                <w:sz w:val="16"/>
                <w:szCs w:val="16"/>
              </w:rPr>
            </w:pPr>
          </w:p>
        </w:tc>
      </w:tr>
      <w:tr w:rsidR="00F82D4B" w:rsidRPr="00126D1C" w:rsidTr="00C156B1">
        <w:tblPrEx>
          <w:tblBorders>
            <w:top w:val="none" w:sz="0" w:space="0" w:color="auto"/>
          </w:tblBorders>
        </w:tblPrEx>
        <w:tc>
          <w:tcPr>
            <w:tcW w:w="3087" w:type="dxa"/>
            <w:tcBorders>
              <w:top w:val="single" w:sz="4" w:space="0" w:color="999999"/>
              <w:bottom w:val="single" w:sz="4" w:space="0" w:color="999999"/>
              <w:right w:val="single" w:sz="4" w:space="0" w:color="999999"/>
            </w:tcBorders>
            <w:vAlign w:val="center"/>
          </w:tcPr>
          <w:p w:rsidR="00F82D4B" w:rsidRPr="00126D1C" w:rsidRDefault="00F82D4B" w:rsidP="00C156B1">
            <w:pPr>
              <w:widowControl w:val="0"/>
              <w:autoSpaceDE w:val="0"/>
              <w:autoSpaceDN w:val="0"/>
              <w:adjustRightInd w:val="0"/>
              <w:ind w:right="13"/>
              <w:rPr>
                <w:b/>
                <w:bCs/>
                <w:kern w:val="1"/>
                <w:sz w:val="16"/>
                <w:szCs w:val="16"/>
              </w:rPr>
            </w:pPr>
          </w:p>
        </w:tc>
        <w:tc>
          <w:tcPr>
            <w:tcW w:w="2837" w:type="dxa"/>
            <w:tcBorders>
              <w:top w:val="single" w:sz="4" w:space="0" w:color="999999"/>
              <w:left w:val="single" w:sz="4" w:space="0" w:color="999999"/>
              <w:bottom w:val="single" w:sz="4" w:space="0" w:color="999999"/>
              <w:right w:val="single" w:sz="4" w:space="0" w:color="999999"/>
            </w:tcBorders>
            <w:vAlign w:val="center"/>
          </w:tcPr>
          <w:p w:rsidR="00F82D4B" w:rsidRPr="00126D1C" w:rsidRDefault="00F82D4B" w:rsidP="00C156B1">
            <w:pPr>
              <w:widowControl w:val="0"/>
              <w:autoSpaceDE w:val="0"/>
              <w:autoSpaceDN w:val="0"/>
              <w:adjustRightInd w:val="0"/>
              <w:ind w:right="13"/>
              <w:rPr>
                <w:kern w:val="1"/>
                <w:sz w:val="16"/>
                <w:szCs w:val="16"/>
              </w:rPr>
            </w:pPr>
          </w:p>
        </w:tc>
        <w:tc>
          <w:tcPr>
            <w:tcW w:w="3715" w:type="dxa"/>
            <w:tcBorders>
              <w:top w:val="single" w:sz="4" w:space="0" w:color="999999"/>
              <w:left w:val="single" w:sz="4" w:space="0" w:color="999999"/>
              <w:bottom w:val="single" w:sz="4" w:space="0" w:color="999999"/>
            </w:tcBorders>
            <w:vAlign w:val="center"/>
          </w:tcPr>
          <w:p w:rsidR="00F82D4B" w:rsidRPr="00126D1C" w:rsidRDefault="00F82D4B" w:rsidP="00C156B1">
            <w:pPr>
              <w:widowControl w:val="0"/>
              <w:autoSpaceDE w:val="0"/>
              <w:autoSpaceDN w:val="0"/>
              <w:adjustRightInd w:val="0"/>
              <w:ind w:right="13"/>
              <w:rPr>
                <w:b/>
                <w:bCs/>
                <w:kern w:val="1"/>
                <w:sz w:val="16"/>
                <w:szCs w:val="16"/>
              </w:rPr>
            </w:pPr>
          </w:p>
        </w:tc>
      </w:tr>
      <w:tr w:rsidR="00F82D4B" w:rsidRPr="00126D1C" w:rsidTr="00C156B1">
        <w:tblPrEx>
          <w:tblBorders>
            <w:top w:val="none" w:sz="0" w:space="0" w:color="auto"/>
          </w:tblBorders>
        </w:tblPrEx>
        <w:tc>
          <w:tcPr>
            <w:tcW w:w="3087" w:type="dxa"/>
            <w:tcBorders>
              <w:top w:val="single" w:sz="4" w:space="0" w:color="999999"/>
              <w:bottom w:val="single" w:sz="4" w:space="0" w:color="999999"/>
              <w:right w:val="single" w:sz="4" w:space="0" w:color="999999"/>
            </w:tcBorders>
            <w:vAlign w:val="center"/>
          </w:tcPr>
          <w:p w:rsidR="00F82D4B" w:rsidRPr="00126D1C" w:rsidRDefault="00F82D4B" w:rsidP="00C156B1">
            <w:pPr>
              <w:widowControl w:val="0"/>
              <w:autoSpaceDE w:val="0"/>
              <w:autoSpaceDN w:val="0"/>
              <w:adjustRightInd w:val="0"/>
              <w:ind w:right="13"/>
              <w:rPr>
                <w:b/>
                <w:bCs/>
                <w:kern w:val="1"/>
                <w:sz w:val="16"/>
                <w:szCs w:val="16"/>
              </w:rPr>
            </w:pPr>
          </w:p>
        </w:tc>
        <w:tc>
          <w:tcPr>
            <w:tcW w:w="2837" w:type="dxa"/>
            <w:tcBorders>
              <w:top w:val="single" w:sz="4" w:space="0" w:color="999999"/>
              <w:left w:val="single" w:sz="4" w:space="0" w:color="999999"/>
              <w:bottom w:val="single" w:sz="4" w:space="0" w:color="999999"/>
              <w:right w:val="single" w:sz="4" w:space="0" w:color="999999"/>
            </w:tcBorders>
            <w:vAlign w:val="center"/>
          </w:tcPr>
          <w:p w:rsidR="00F82D4B" w:rsidRPr="00126D1C" w:rsidRDefault="00F82D4B" w:rsidP="00C156B1">
            <w:pPr>
              <w:widowControl w:val="0"/>
              <w:autoSpaceDE w:val="0"/>
              <w:autoSpaceDN w:val="0"/>
              <w:adjustRightInd w:val="0"/>
              <w:ind w:right="13"/>
              <w:rPr>
                <w:kern w:val="1"/>
                <w:sz w:val="16"/>
                <w:szCs w:val="16"/>
              </w:rPr>
            </w:pPr>
          </w:p>
        </w:tc>
        <w:tc>
          <w:tcPr>
            <w:tcW w:w="3715" w:type="dxa"/>
            <w:tcBorders>
              <w:top w:val="single" w:sz="4" w:space="0" w:color="999999"/>
              <w:left w:val="single" w:sz="4" w:space="0" w:color="999999"/>
              <w:bottom w:val="single" w:sz="4" w:space="0" w:color="999999"/>
            </w:tcBorders>
            <w:vAlign w:val="center"/>
          </w:tcPr>
          <w:p w:rsidR="00F82D4B" w:rsidRPr="00126D1C" w:rsidRDefault="00F82D4B" w:rsidP="00C156B1">
            <w:pPr>
              <w:widowControl w:val="0"/>
              <w:autoSpaceDE w:val="0"/>
              <w:autoSpaceDN w:val="0"/>
              <w:adjustRightInd w:val="0"/>
              <w:ind w:right="13"/>
              <w:rPr>
                <w:b/>
                <w:bCs/>
                <w:kern w:val="1"/>
                <w:sz w:val="16"/>
                <w:szCs w:val="16"/>
              </w:rPr>
            </w:pPr>
          </w:p>
        </w:tc>
      </w:tr>
      <w:tr w:rsidR="00F82D4B" w:rsidRPr="00126D1C" w:rsidTr="00C156B1">
        <w:tblPrEx>
          <w:tblBorders>
            <w:top w:val="none" w:sz="0" w:space="0" w:color="auto"/>
            <w:bottom w:val="single" w:sz="4" w:space="0" w:color="999999"/>
          </w:tblBorders>
        </w:tblPrEx>
        <w:tc>
          <w:tcPr>
            <w:tcW w:w="3087" w:type="dxa"/>
            <w:tcBorders>
              <w:top w:val="single" w:sz="2" w:space="0" w:color="666666"/>
              <w:bottom w:val="single" w:sz="4" w:space="0" w:color="999999"/>
              <w:right w:val="single" w:sz="4" w:space="0" w:color="999999"/>
            </w:tcBorders>
            <w:vAlign w:val="center"/>
          </w:tcPr>
          <w:p w:rsidR="00F82D4B" w:rsidRPr="00126D1C" w:rsidRDefault="00F82D4B" w:rsidP="00C156B1">
            <w:pPr>
              <w:widowControl w:val="0"/>
              <w:autoSpaceDE w:val="0"/>
              <w:autoSpaceDN w:val="0"/>
              <w:adjustRightInd w:val="0"/>
              <w:ind w:right="13"/>
              <w:rPr>
                <w:b/>
                <w:bCs/>
                <w:kern w:val="1"/>
                <w:sz w:val="16"/>
                <w:szCs w:val="16"/>
              </w:rPr>
            </w:pPr>
          </w:p>
        </w:tc>
        <w:tc>
          <w:tcPr>
            <w:tcW w:w="2837" w:type="dxa"/>
            <w:tcBorders>
              <w:top w:val="single" w:sz="2" w:space="0" w:color="666666"/>
              <w:left w:val="single" w:sz="4" w:space="0" w:color="999999"/>
              <w:bottom w:val="single" w:sz="4" w:space="0" w:color="999999"/>
              <w:right w:val="single" w:sz="4" w:space="0" w:color="999999"/>
            </w:tcBorders>
            <w:vAlign w:val="center"/>
          </w:tcPr>
          <w:p w:rsidR="00F82D4B" w:rsidRPr="00126D1C" w:rsidRDefault="00F82D4B" w:rsidP="00C156B1">
            <w:pPr>
              <w:widowControl w:val="0"/>
              <w:autoSpaceDE w:val="0"/>
              <w:autoSpaceDN w:val="0"/>
              <w:adjustRightInd w:val="0"/>
              <w:ind w:right="13"/>
              <w:rPr>
                <w:b/>
                <w:bCs/>
                <w:kern w:val="1"/>
                <w:sz w:val="16"/>
                <w:szCs w:val="16"/>
              </w:rPr>
            </w:pPr>
          </w:p>
        </w:tc>
        <w:tc>
          <w:tcPr>
            <w:tcW w:w="3715" w:type="dxa"/>
            <w:tcBorders>
              <w:top w:val="single" w:sz="2" w:space="0" w:color="666666"/>
              <w:left w:val="single" w:sz="4" w:space="0" w:color="999999"/>
              <w:bottom w:val="single" w:sz="4" w:space="0" w:color="999999"/>
            </w:tcBorders>
            <w:vAlign w:val="center"/>
          </w:tcPr>
          <w:p w:rsidR="00F82D4B" w:rsidRPr="00126D1C" w:rsidRDefault="00F82D4B" w:rsidP="00C156B1">
            <w:pPr>
              <w:widowControl w:val="0"/>
              <w:autoSpaceDE w:val="0"/>
              <w:autoSpaceDN w:val="0"/>
              <w:adjustRightInd w:val="0"/>
              <w:ind w:right="13"/>
              <w:rPr>
                <w:b/>
                <w:bCs/>
                <w:kern w:val="1"/>
                <w:sz w:val="16"/>
                <w:szCs w:val="16"/>
              </w:rPr>
            </w:pPr>
          </w:p>
        </w:tc>
      </w:tr>
    </w:tbl>
    <w:p w:rsidR="00F82D4B" w:rsidRPr="00126D1C" w:rsidRDefault="00F82D4B" w:rsidP="00F82D4B">
      <w:pPr>
        <w:widowControl w:val="0"/>
        <w:autoSpaceDE w:val="0"/>
        <w:autoSpaceDN w:val="0"/>
        <w:adjustRightInd w:val="0"/>
        <w:spacing w:before="8"/>
        <w:ind w:right="13"/>
        <w:rPr>
          <w:kern w:val="1"/>
          <w:sz w:val="27"/>
          <w:szCs w:val="27"/>
        </w:rPr>
      </w:pPr>
    </w:p>
    <w:p w:rsidR="00F82D4B" w:rsidRPr="00126D1C" w:rsidRDefault="00F82D4B" w:rsidP="00F82D4B">
      <w:pPr>
        <w:widowControl w:val="0"/>
        <w:autoSpaceDE w:val="0"/>
        <w:autoSpaceDN w:val="0"/>
        <w:adjustRightInd w:val="0"/>
        <w:spacing w:after="6"/>
        <w:ind w:right="13"/>
        <w:jc w:val="both"/>
        <w:rPr>
          <w:b/>
          <w:bCs/>
          <w:kern w:val="1"/>
          <w:sz w:val="20"/>
          <w:szCs w:val="20"/>
        </w:rPr>
      </w:pPr>
      <w:r w:rsidRPr="00126D1C">
        <w:rPr>
          <w:b/>
          <w:bCs/>
          <w:kern w:val="1"/>
          <w:sz w:val="20"/>
          <w:szCs w:val="20"/>
        </w:rPr>
        <w:t>RIGUARDANTI</w:t>
      </w:r>
      <w:r w:rsidRPr="00126D1C">
        <w:rPr>
          <w:b/>
          <w:bCs/>
          <w:spacing w:val="-6"/>
          <w:kern w:val="1"/>
          <w:sz w:val="20"/>
          <w:szCs w:val="20"/>
        </w:rPr>
        <w:t xml:space="preserve"> </w:t>
      </w:r>
      <w:r w:rsidRPr="00126D1C">
        <w:rPr>
          <w:b/>
          <w:bCs/>
          <w:kern w:val="1"/>
          <w:sz w:val="20"/>
          <w:szCs w:val="20"/>
        </w:rPr>
        <w:t>LA</w:t>
      </w:r>
      <w:r w:rsidRPr="00126D1C">
        <w:rPr>
          <w:b/>
          <w:bCs/>
          <w:spacing w:val="-11"/>
          <w:kern w:val="1"/>
          <w:sz w:val="20"/>
          <w:szCs w:val="20"/>
        </w:rPr>
        <w:t xml:space="preserve"> </w:t>
      </w:r>
      <w:r w:rsidRPr="00126D1C">
        <w:rPr>
          <w:b/>
          <w:bCs/>
          <w:kern w:val="1"/>
          <w:sz w:val="20"/>
          <w:szCs w:val="20"/>
        </w:rPr>
        <w:t>FAMIGLIA</w:t>
      </w:r>
    </w:p>
    <w:tbl>
      <w:tblPr>
        <w:tblW w:w="9773" w:type="dxa"/>
        <w:tblBorders>
          <w:top w:val="single" w:sz="4" w:space="0" w:color="BFBFBF"/>
          <w:left w:val="single" w:sz="4" w:space="0" w:color="BFBFBF"/>
          <w:right w:val="single" w:sz="4" w:space="0" w:color="BFBFBF"/>
        </w:tblBorders>
        <w:tblLayout w:type="fixed"/>
        <w:tblLook w:val="0000" w:firstRow="0" w:lastRow="0" w:firstColumn="0" w:lastColumn="0" w:noHBand="0" w:noVBand="0"/>
      </w:tblPr>
      <w:tblGrid>
        <w:gridCol w:w="3676"/>
        <w:gridCol w:w="1985"/>
        <w:gridCol w:w="1417"/>
        <w:gridCol w:w="2695"/>
      </w:tblGrid>
      <w:tr w:rsidR="00F82D4B" w:rsidRPr="00126D1C" w:rsidTr="00C156B1">
        <w:tc>
          <w:tcPr>
            <w:tcW w:w="3676" w:type="dxa"/>
            <w:tcBorders>
              <w:top w:val="single" w:sz="4" w:space="0" w:color="BFBFBF"/>
              <w:bottom w:val="single" w:sz="4" w:space="0" w:color="BFBFBF"/>
              <w:right w:val="single" w:sz="4" w:space="0" w:color="BFBFBF"/>
            </w:tcBorders>
          </w:tcPr>
          <w:p w:rsidR="00F82D4B" w:rsidRPr="00126D1C" w:rsidRDefault="00F82D4B" w:rsidP="00C156B1">
            <w:pPr>
              <w:widowControl w:val="0"/>
              <w:autoSpaceDE w:val="0"/>
              <w:autoSpaceDN w:val="0"/>
              <w:adjustRightInd w:val="0"/>
              <w:spacing w:before="73" w:line="228" w:lineRule="exact"/>
              <w:ind w:right="13"/>
              <w:rPr>
                <w:kern w:val="1"/>
                <w:sz w:val="20"/>
                <w:szCs w:val="20"/>
              </w:rPr>
            </w:pPr>
            <w:r w:rsidRPr="00126D1C">
              <w:rPr>
                <w:b/>
                <w:bCs/>
                <w:kern w:val="1"/>
                <w:sz w:val="20"/>
                <w:szCs w:val="20"/>
              </w:rPr>
              <w:t>Nome</w:t>
            </w:r>
            <w:r w:rsidRPr="00126D1C">
              <w:rPr>
                <w:b/>
                <w:bCs/>
                <w:spacing w:val="-10"/>
                <w:kern w:val="1"/>
                <w:sz w:val="20"/>
                <w:szCs w:val="20"/>
              </w:rPr>
              <w:t xml:space="preserve"> </w:t>
            </w:r>
            <w:r w:rsidRPr="00126D1C">
              <w:rPr>
                <w:b/>
                <w:bCs/>
                <w:kern w:val="1"/>
                <w:sz w:val="20"/>
                <w:szCs w:val="20"/>
              </w:rPr>
              <w:t>e</w:t>
            </w:r>
            <w:r w:rsidRPr="00126D1C">
              <w:rPr>
                <w:b/>
                <w:bCs/>
                <w:spacing w:val="-7"/>
                <w:kern w:val="1"/>
                <w:sz w:val="20"/>
                <w:szCs w:val="20"/>
              </w:rPr>
              <w:t xml:space="preserve"> </w:t>
            </w:r>
            <w:r w:rsidRPr="00126D1C">
              <w:rPr>
                <w:b/>
                <w:bCs/>
                <w:kern w:val="1"/>
                <w:sz w:val="20"/>
                <w:szCs w:val="20"/>
              </w:rPr>
              <w:t>cognome</w:t>
            </w:r>
            <w:r w:rsidRPr="00126D1C">
              <w:rPr>
                <w:b/>
                <w:bCs/>
                <w:spacing w:val="-53"/>
                <w:kern w:val="1"/>
                <w:sz w:val="20"/>
                <w:szCs w:val="20"/>
              </w:rPr>
              <w:t xml:space="preserve"> </w:t>
            </w:r>
            <w:r w:rsidRPr="00126D1C">
              <w:rPr>
                <w:spacing w:val="-53"/>
                <w:kern w:val="1"/>
                <w:sz w:val="20"/>
                <w:szCs w:val="20"/>
              </w:rPr>
              <w:t xml:space="preserve">  </w:t>
            </w:r>
            <w:r w:rsidRPr="00126D1C">
              <w:rPr>
                <w:b/>
                <w:bCs/>
                <w:kern w:val="1"/>
                <w:sz w:val="20"/>
                <w:szCs w:val="20"/>
              </w:rPr>
              <w:t>Padre</w:t>
            </w:r>
          </w:p>
        </w:tc>
        <w:tc>
          <w:tcPr>
            <w:tcW w:w="1985" w:type="dxa"/>
            <w:tcBorders>
              <w:top w:val="single" w:sz="4" w:space="0" w:color="BFBFBF"/>
              <w:left w:val="single" w:sz="4" w:space="0" w:color="BFBFBF"/>
              <w:bottom w:val="single" w:sz="4" w:space="0" w:color="BFBFBF"/>
              <w:right w:val="single" w:sz="4" w:space="0" w:color="BFBFBF"/>
            </w:tcBorders>
            <w:shd w:val="clear" w:color="auto" w:fill="F2F2F2"/>
          </w:tcPr>
          <w:p w:rsidR="00F82D4B" w:rsidRPr="00126D1C" w:rsidRDefault="00F82D4B" w:rsidP="00C156B1">
            <w:pPr>
              <w:widowControl w:val="0"/>
              <w:autoSpaceDE w:val="0"/>
              <w:autoSpaceDN w:val="0"/>
              <w:adjustRightInd w:val="0"/>
              <w:spacing w:before="86"/>
              <w:ind w:right="13"/>
              <w:rPr>
                <w:kern w:val="1"/>
                <w:sz w:val="20"/>
                <w:szCs w:val="20"/>
              </w:rPr>
            </w:pPr>
            <w:r w:rsidRPr="00126D1C">
              <w:rPr>
                <w:b/>
                <w:bCs/>
                <w:kern w:val="1"/>
                <w:sz w:val="20"/>
                <w:szCs w:val="20"/>
              </w:rPr>
              <w:t>Data</w:t>
            </w:r>
            <w:r w:rsidRPr="00126D1C">
              <w:rPr>
                <w:b/>
                <w:bCs/>
                <w:spacing w:val="-3"/>
                <w:kern w:val="1"/>
                <w:sz w:val="20"/>
                <w:szCs w:val="20"/>
              </w:rPr>
              <w:t xml:space="preserve"> </w:t>
            </w:r>
            <w:r w:rsidRPr="00126D1C">
              <w:rPr>
                <w:b/>
                <w:bCs/>
                <w:kern w:val="1"/>
                <w:sz w:val="20"/>
                <w:szCs w:val="20"/>
              </w:rPr>
              <w:t>di</w:t>
            </w:r>
            <w:r w:rsidRPr="00126D1C">
              <w:rPr>
                <w:b/>
                <w:bCs/>
                <w:spacing w:val="-2"/>
                <w:kern w:val="1"/>
                <w:sz w:val="20"/>
                <w:szCs w:val="20"/>
              </w:rPr>
              <w:t xml:space="preserve"> </w:t>
            </w:r>
            <w:r w:rsidRPr="00126D1C">
              <w:rPr>
                <w:b/>
                <w:bCs/>
                <w:kern w:val="1"/>
                <w:sz w:val="20"/>
                <w:szCs w:val="20"/>
              </w:rPr>
              <w:t>nascita</w:t>
            </w:r>
          </w:p>
        </w:tc>
        <w:tc>
          <w:tcPr>
            <w:tcW w:w="1417" w:type="dxa"/>
            <w:tcBorders>
              <w:top w:val="single" w:sz="4" w:space="0" w:color="BFBFBF"/>
              <w:left w:val="single" w:sz="4" w:space="0" w:color="BFBFBF"/>
              <w:bottom w:val="single" w:sz="4" w:space="0" w:color="BFBFBF"/>
              <w:right w:val="single" w:sz="4" w:space="0" w:color="BFBFBF"/>
            </w:tcBorders>
          </w:tcPr>
          <w:p w:rsidR="00F82D4B" w:rsidRPr="00126D1C" w:rsidRDefault="00F82D4B" w:rsidP="00C156B1">
            <w:pPr>
              <w:widowControl w:val="0"/>
              <w:autoSpaceDE w:val="0"/>
              <w:autoSpaceDN w:val="0"/>
              <w:adjustRightInd w:val="0"/>
              <w:spacing w:before="86"/>
              <w:ind w:right="13"/>
              <w:rPr>
                <w:kern w:val="1"/>
                <w:sz w:val="20"/>
                <w:szCs w:val="20"/>
              </w:rPr>
            </w:pPr>
            <w:r w:rsidRPr="00126D1C">
              <w:rPr>
                <w:b/>
                <w:bCs/>
                <w:kern w:val="1"/>
                <w:sz w:val="20"/>
                <w:szCs w:val="20"/>
              </w:rPr>
              <w:t>Luogo</w:t>
            </w:r>
          </w:p>
        </w:tc>
        <w:tc>
          <w:tcPr>
            <w:tcW w:w="2695" w:type="dxa"/>
            <w:tcBorders>
              <w:top w:val="single" w:sz="4" w:space="0" w:color="BFBFBF"/>
              <w:left w:val="single" w:sz="4" w:space="0" w:color="BFBFBF"/>
              <w:bottom w:val="single" w:sz="4" w:space="0" w:color="BFBFBF"/>
            </w:tcBorders>
          </w:tcPr>
          <w:p w:rsidR="00F82D4B" w:rsidRPr="00126D1C" w:rsidRDefault="00F82D4B" w:rsidP="00C156B1">
            <w:pPr>
              <w:widowControl w:val="0"/>
              <w:autoSpaceDE w:val="0"/>
              <w:autoSpaceDN w:val="0"/>
              <w:adjustRightInd w:val="0"/>
              <w:spacing w:before="86"/>
              <w:ind w:right="13"/>
              <w:rPr>
                <w:kern w:val="1"/>
                <w:sz w:val="20"/>
                <w:szCs w:val="20"/>
              </w:rPr>
            </w:pPr>
            <w:r w:rsidRPr="00126D1C">
              <w:rPr>
                <w:b/>
                <w:bCs/>
                <w:kern w:val="1"/>
                <w:sz w:val="20"/>
                <w:szCs w:val="20"/>
              </w:rPr>
              <w:t>Recapito</w:t>
            </w:r>
            <w:r w:rsidRPr="00126D1C">
              <w:rPr>
                <w:b/>
                <w:bCs/>
                <w:spacing w:val="-3"/>
                <w:kern w:val="1"/>
                <w:sz w:val="20"/>
                <w:szCs w:val="20"/>
              </w:rPr>
              <w:t xml:space="preserve"> </w:t>
            </w:r>
            <w:r w:rsidRPr="00126D1C">
              <w:rPr>
                <w:b/>
                <w:bCs/>
                <w:kern w:val="1"/>
                <w:sz w:val="20"/>
                <w:szCs w:val="20"/>
              </w:rPr>
              <w:t>telefonico</w:t>
            </w:r>
          </w:p>
        </w:tc>
      </w:tr>
      <w:tr w:rsidR="00F82D4B" w:rsidRPr="00126D1C" w:rsidTr="00C156B1">
        <w:tblPrEx>
          <w:tblBorders>
            <w:top w:val="none" w:sz="0" w:space="0" w:color="auto"/>
          </w:tblBorders>
        </w:tblPrEx>
        <w:tc>
          <w:tcPr>
            <w:tcW w:w="3676" w:type="dxa"/>
            <w:tcBorders>
              <w:top w:val="single" w:sz="4" w:space="0" w:color="BFBFBF"/>
              <w:bottom w:val="single" w:sz="4" w:space="0" w:color="BFBFBF"/>
              <w:right w:val="single" w:sz="4" w:space="0" w:color="BFBFBF"/>
            </w:tcBorders>
            <w:shd w:val="clear" w:color="auto" w:fill="F2F2F2"/>
          </w:tcPr>
          <w:p w:rsidR="00F82D4B" w:rsidRPr="00126D1C" w:rsidRDefault="00F82D4B" w:rsidP="00C156B1">
            <w:pPr>
              <w:widowControl w:val="0"/>
              <w:autoSpaceDE w:val="0"/>
              <w:autoSpaceDN w:val="0"/>
              <w:adjustRightInd w:val="0"/>
              <w:ind w:right="13"/>
              <w:rPr>
                <w:b/>
                <w:bCs/>
                <w:kern w:val="1"/>
                <w:sz w:val="20"/>
                <w:szCs w:val="20"/>
              </w:rPr>
            </w:pPr>
          </w:p>
        </w:tc>
        <w:tc>
          <w:tcPr>
            <w:tcW w:w="1985" w:type="dxa"/>
            <w:tcBorders>
              <w:top w:val="single" w:sz="4" w:space="0" w:color="BFBFBF"/>
              <w:left w:val="single" w:sz="4" w:space="0" w:color="BFBFBF"/>
              <w:bottom w:val="single" w:sz="4" w:space="0" w:color="BFBFBF"/>
              <w:right w:val="single" w:sz="4" w:space="0" w:color="BFBFBF"/>
            </w:tcBorders>
            <w:shd w:val="clear" w:color="auto" w:fill="F2F2F2"/>
          </w:tcPr>
          <w:p w:rsidR="00F82D4B" w:rsidRPr="00126D1C" w:rsidRDefault="00F82D4B" w:rsidP="00C156B1">
            <w:pPr>
              <w:widowControl w:val="0"/>
              <w:autoSpaceDE w:val="0"/>
              <w:autoSpaceDN w:val="0"/>
              <w:adjustRightInd w:val="0"/>
              <w:ind w:right="13"/>
              <w:rPr>
                <w:kern w:val="1"/>
                <w:sz w:val="20"/>
                <w:szCs w:val="20"/>
              </w:rPr>
            </w:pPr>
          </w:p>
        </w:tc>
        <w:tc>
          <w:tcPr>
            <w:tcW w:w="1417" w:type="dxa"/>
            <w:tcBorders>
              <w:top w:val="single" w:sz="4" w:space="0" w:color="BFBFBF"/>
              <w:left w:val="single" w:sz="4" w:space="0" w:color="BFBFBF"/>
              <w:bottom w:val="single" w:sz="4" w:space="0" w:color="BFBFBF"/>
              <w:right w:val="single" w:sz="4" w:space="0" w:color="BFBFBF"/>
            </w:tcBorders>
            <w:shd w:val="clear" w:color="auto" w:fill="F2F2F2"/>
          </w:tcPr>
          <w:p w:rsidR="00F82D4B" w:rsidRPr="00126D1C" w:rsidRDefault="00F82D4B" w:rsidP="00C156B1">
            <w:pPr>
              <w:widowControl w:val="0"/>
              <w:autoSpaceDE w:val="0"/>
              <w:autoSpaceDN w:val="0"/>
              <w:adjustRightInd w:val="0"/>
              <w:ind w:right="13"/>
              <w:rPr>
                <w:kern w:val="1"/>
                <w:sz w:val="20"/>
                <w:szCs w:val="20"/>
              </w:rPr>
            </w:pPr>
          </w:p>
        </w:tc>
        <w:tc>
          <w:tcPr>
            <w:tcW w:w="2695" w:type="dxa"/>
            <w:tcBorders>
              <w:top w:val="single" w:sz="4" w:space="0" w:color="BFBFBF"/>
              <w:left w:val="single" w:sz="4" w:space="0" w:color="BFBFBF"/>
              <w:bottom w:val="single" w:sz="4" w:space="0" w:color="BFBFBF"/>
            </w:tcBorders>
            <w:shd w:val="clear" w:color="auto" w:fill="F2F2F2"/>
          </w:tcPr>
          <w:p w:rsidR="00F82D4B" w:rsidRPr="00126D1C" w:rsidRDefault="00F82D4B" w:rsidP="00C156B1">
            <w:pPr>
              <w:widowControl w:val="0"/>
              <w:autoSpaceDE w:val="0"/>
              <w:autoSpaceDN w:val="0"/>
              <w:adjustRightInd w:val="0"/>
              <w:ind w:right="13"/>
              <w:rPr>
                <w:b/>
                <w:bCs/>
                <w:kern w:val="1"/>
                <w:sz w:val="20"/>
                <w:szCs w:val="20"/>
              </w:rPr>
            </w:pPr>
          </w:p>
        </w:tc>
      </w:tr>
      <w:tr w:rsidR="00F82D4B" w:rsidRPr="00126D1C" w:rsidTr="00C156B1">
        <w:tblPrEx>
          <w:tblBorders>
            <w:top w:val="none" w:sz="0" w:space="0" w:color="auto"/>
          </w:tblBorders>
        </w:tblPrEx>
        <w:tc>
          <w:tcPr>
            <w:tcW w:w="3676" w:type="dxa"/>
            <w:tcBorders>
              <w:top w:val="single" w:sz="4" w:space="0" w:color="BFBFBF"/>
              <w:bottom w:val="single" w:sz="4" w:space="0" w:color="BFBFBF"/>
              <w:right w:val="single" w:sz="4" w:space="0" w:color="BFBFBF"/>
            </w:tcBorders>
          </w:tcPr>
          <w:p w:rsidR="00F82D4B" w:rsidRPr="00126D1C" w:rsidRDefault="00F82D4B" w:rsidP="00C156B1">
            <w:pPr>
              <w:widowControl w:val="0"/>
              <w:autoSpaceDE w:val="0"/>
              <w:autoSpaceDN w:val="0"/>
              <w:adjustRightInd w:val="0"/>
              <w:spacing w:before="76" w:line="228" w:lineRule="exact"/>
              <w:ind w:right="13"/>
              <w:rPr>
                <w:kern w:val="1"/>
                <w:sz w:val="20"/>
                <w:szCs w:val="20"/>
              </w:rPr>
            </w:pPr>
            <w:r w:rsidRPr="00126D1C">
              <w:rPr>
                <w:b/>
                <w:bCs/>
                <w:kern w:val="1"/>
                <w:sz w:val="20"/>
                <w:szCs w:val="20"/>
              </w:rPr>
              <w:t>Nome</w:t>
            </w:r>
            <w:r w:rsidRPr="00126D1C">
              <w:rPr>
                <w:b/>
                <w:bCs/>
                <w:spacing w:val="-10"/>
                <w:kern w:val="1"/>
                <w:sz w:val="20"/>
                <w:szCs w:val="20"/>
              </w:rPr>
              <w:t xml:space="preserve"> </w:t>
            </w:r>
            <w:r w:rsidRPr="00126D1C">
              <w:rPr>
                <w:b/>
                <w:bCs/>
                <w:kern w:val="1"/>
                <w:sz w:val="20"/>
                <w:szCs w:val="20"/>
              </w:rPr>
              <w:t>e</w:t>
            </w:r>
            <w:r w:rsidRPr="00126D1C">
              <w:rPr>
                <w:b/>
                <w:bCs/>
                <w:spacing w:val="-7"/>
                <w:kern w:val="1"/>
                <w:sz w:val="20"/>
                <w:szCs w:val="20"/>
              </w:rPr>
              <w:t xml:space="preserve"> </w:t>
            </w:r>
            <w:r w:rsidRPr="00126D1C">
              <w:rPr>
                <w:b/>
                <w:bCs/>
                <w:kern w:val="1"/>
                <w:sz w:val="20"/>
                <w:szCs w:val="20"/>
              </w:rPr>
              <w:t>cognome</w:t>
            </w:r>
            <w:r w:rsidRPr="00126D1C">
              <w:rPr>
                <w:b/>
                <w:bCs/>
                <w:spacing w:val="-53"/>
                <w:kern w:val="1"/>
                <w:sz w:val="20"/>
                <w:szCs w:val="20"/>
              </w:rPr>
              <w:t xml:space="preserve"> </w:t>
            </w:r>
            <w:r w:rsidRPr="00126D1C">
              <w:rPr>
                <w:spacing w:val="-53"/>
                <w:kern w:val="1"/>
                <w:sz w:val="20"/>
                <w:szCs w:val="20"/>
              </w:rPr>
              <w:t xml:space="preserve">  </w:t>
            </w:r>
            <w:r w:rsidRPr="00126D1C">
              <w:rPr>
                <w:b/>
                <w:bCs/>
                <w:kern w:val="1"/>
                <w:sz w:val="20"/>
                <w:szCs w:val="20"/>
              </w:rPr>
              <w:t>Madre</w:t>
            </w:r>
          </w:p>
        </w:tc>
        <w:tc>
          <w:tcPr>
            <w:tcW w:w="1985" w:type="dxa"/>
            <w:tcBorders>
              <w:top w:val="single" w:sz="4" w:space="0" w:color="BFBFBF"/>
              <w:left w:val="single" w:sz="4" w:space="0" w:color="BFBFBF"/>
              <w:bottom w:val="single" w:sz="4" w:space="0" w:color="BFBFBF"/>
              <w:right w:val="single" w:sz="4" w:space="0" w:color="BFBFBF"/>
            </w:tcBorders>
            <w:shd w:val="clear" w:color="auto" w:fill="F2F2F2"/>
          </w:tcPr>
          <w:p w:rsidR="00F82D4B" w:rsidRPr="00126D1C" w:rsidRDefault="00F82D4B" w:rsidP="00C156B1">
            <w:pPr>
              <w:widowControl w:val="0"/>
              <w:autoSpaceDE w:val="0"/>
              <w:autoSpaceDN w:val="0"/>
              <w:adjustRightInd w:val="0"/>
              <w:spacing w:before="89"/>
              <w:ind w:right="13"/>
              <w:rPr>
                <w:b/>
                <w:bCs/>
                <w:kern w:val="1"/>
                <w:sz w:val="20"/>
                <w:szCs w:val="20"/>
              </w:rPr>
            </w:pPr>
            <w:r w:rsidRPr="00126D1C">
              <w:rPr>
                <w:b/>
                <w:bCs/>
                <w:kern w:val="1"/>
                <w:sz w:val="20"/>
                <w:szCs w:val="20"/>
              </w:rPr>
              <w:t>Data</w:t>
            </w:r>
            <w:r w:rsidRPr="00126D1C">
              <w:rPr>
                <w:b/>
                <w:bCs/>
                <w:spacing w:val="-3"/>
                <w:kern w:val="1"/>
                <w:sz w:val="20"/>
                <w:szCs w:val="20"/>
              </w:rPr>
              <w:t xml:space="preserve"> </w:t>
            </w:r>
            <w:r w:rsidRPr="00126D1C">
              <w:rPr>
                <w:b/>
                <w:bCs/>
                <w:kern w:val="1"/>
                <w:sz w:val="20"/>
                <w:szCs w:val="20"/>
              </w:rPr>
              <w:t>di</w:t>
            </w:r>
            <w:r w:rsidRPr="00126D1C">
              <w:rPr>
                <w:b/>
                <w:bCs/>
                <w:spacing w:val="-2"/>
                <w:kern w:val="1"/>
                <w:sz w:val="20"/>
                <w:szCs w:val="20"/>
              </w:rPr>
              <w:t xml:space="preserve"> </w:t>
            </w:r>
            <w:r w:rsidRPr="00126D1C">
              <w:rPr>
                <w:b/>
                <w:bCs/>
                <w:kern w:val="1"/>
                <w:sz w:val="20"/>
                <w:szCs w:val="20"/>
              </w:rPr>
              <w:t>nascita</w:t>
            </w:r>
          </w:p>
        </w:tc>
        <w:tc>
          <w:tcPr>
            <w:tcW w:w="1417" w:type="dxa"/>
            <w:tcBorders>
              <w:top w:val="single" w:sz="4" w:space="0" w:color="BFBFBF"/>
              <w:left w:val="single" w:sz="4" w:space="0" w:color="BFBFBF"/>
              <w:bottom w:val="single" w:sz="4" w:space="0" w:color="BFBFBF"/>
              <w:right w:val="single" w:sz="4" w:space="0" w:color="BFBFBF"/>
            </w:tcBorders>
          </w:tcPr>
          <w:p w:rsidR="00F82D4B" w:rsidRPr="00126D1C" w:rsidRDefault="00F82D4B" w:rsidP="00C156B1">
            <w:pPr>
              <w:widowControl w:val="0"/>
              <w:autoSpaceDE w:val="0"/>
              <w:autoSpaceDN w:val="0"/>
              <w:adjustRightInd w:val="0"/>
              <w:spacing w:before="89"/>
              <w:ind w:right="13"/>
              <w:rPr>
                <w:b/>
                <w:bCs/>
                <w:kern w:val="1"/>
                <w:sz w:val="20"/>
                <w:szCs w:val="20"/>
              </w:rPr>
            </w:pPr>
            <w:r w:rsidRPr="00126D1C">
              <w:rPr>
                <w:b/>
                <w:bCs/>
                <w:kern w:val="1"/>
                <w:sz w:val="20"/>
                <w:szCs w:val="20"/>
              </w:rPr>
              <w:t>Luogo</w:t>
            </w:r>
          </w:p>
        </w:tc>
        <w:tc>
          <w:tcPr>
            <w:tcW w:w="2695" w:type="dxa"/>
            <w:tcBorders>
              <w:top w:val="single" w:sz="4" w:space="0" w:color="BFBFBF"/>
              <w:left w:val="single" w:sz="4" w:space="0" w:color="BFBFBF"/>
              <w:bottom w:val="single" w:sz="4" w:space="0" w:color="BFBFBF"/>
            </w:tcBorders>
          </w:tcPr>
          <w:p w:rsidR="00F82D4B" w:rsidRPr="00126D1C" w:rsidRDefault="00F82D4B" w:rsidP="00C156B1">
            <w:pPr>
              <w:widowControl w:val="0"/>
              <w:autoSpaceDE w:val="0"/>
              <w:autoSpaceDN w:val="0"/>
              <w:adjustRightInd w:val="0"/>
              <w:spacing w:before="89"/>
              <w:ind w:right="13"/>
              <w:rPr>
                <w:kern w:val="1"/>
                <w:sz w:val="20"/>
                <w:szCs w:val="20"/>
              </w:rPr>
            </w:pPr>
            <w:r w:rsidRPr="00126D1C">
              <w:rPr>
                <w:b/>
                <w:bCs/>
                <w:kern w:val="1"/>
                <w:sz w:val="20"/>
                <w:szCs w:val="20"/>
              </w:rPr>
              <w:t>Recapito</w:t>
            </w:r>
            <w:r w:rsidRPr="00126D1C">
              <w:rPr>
                <w:b/>
                <w:bCs/>
                <w:spacing w:val="-3"/>
                <w:kern w:val="1"/>
                <w:sz w:val="20"/>
                <w:szCs w:val="20"/>
              </w:rPr>
              <w:t xml:space="preserve"> </w:t>
            </w:r>
            <w:r w:rsidRPr="00126D1C">
              <w:rPr>
                <w:b/>
                <w:bCs/>
                <w:kern w:val="1"/>
                <w:sz w:val="20"/>
                <w:szCs w:val="20"/>
              </w:rPr>
              <w:t>telefonico</w:t>
            </w:r>
          </w:p>
        </w:tc>
      </w:tr>
      <w:tr w:rsidR="00F82D4B" w:rsidRPr="00126D1C" w:rsidTr="00C156B1">
        <w:tblPrEx>
          <w:tblBorders>
            <w:top w:val="none" w:sz="0" w:space="0" w:color="auto"/>
          </w:tblBorders>
        </w:tblPrEx>
        <w:tc>
          <w:tcPr>
            <w:tcW w:w="3676" w:type="dxa"/>
            <w:tcBorders>
              <w:top w:val="single" w:sz="4" w:space="0" w:color="BFBFBF"/>
              <w:bottom w:val="single" w:sz="4" w:space="0" w:color="BFBFBF"/>
              <w:right w:val="single" w:sz="4" w:space="0" w:color="BFBFBF"/>
            </w:tcBorders>
            <w:shd w:val="clear" w:color="auto" w:fill="F2F2F2"/>
          </w:tcPr>
          <w:p w:rsidR="00F82D4B" w:rsidRPr="00126D1C" w:rsidRDefault="00F82D4B" w:rsidP="00C156B1">
            <w:pPr>
              <w:widowControl w:val="0"/>
              <w:autoSpaceDE w:val="0"/>
              <w:autoSpaceDN w:val="0"/>
              <w:adjustRightInd w:val="0"/>
              <w:ind w:right="13"/>
              <w:rPr>
                <w:b/>
                <w:bCs/>
                <w:kern w:val="1"/>
                <w:sz w:val="20"/>
                <w:szCs w:val="20"/>
              </w:rPr>
            </w:pPr>
          </w:p>
        </w:tc>
        <w:tc>
          <w:tcPr>
            <w:tcW w:w="1985" w:type="dxa"/>
            <w:tcBorders>
              <w:top w:val="single" w:sz="4" w:space="0" w:color="BFBFBF"/>
              <w:left w:val="single" w:sz="4" w:space="0" w:color="BFBFBF"/>
              <w:bottom w:val="single" w:sz="4" w:space="0" w:color="BFBFBF"/>
              <w:right w:val="single" w:sz="4" w:space="0" w:color="BFBFBF"/>
            </w:tcBorders>
            <w:shd w:val="clear" w:color="auto" w:fill="F2F2F2"/>
          </w:tcPr>
          <w:p w:rsidR="00F82D4B" w:rsidRPr="00126D1C" w:rsidRDefault="00F82D4B" w:rsidP="00C156B1">
            <w:pPr>
              <w:widowControl w:val="0"/>
              <w:autoSpaceDE w:val="0"/>
              <w:autoSpaceDN w:val="0"/>
              <w:adjustRightInd w:val="0"/>
              <w:ind w:right="13"/>
              <w:rPr>
                <w:kern w:val="1"/>
                <w:sz w:val="20"/>
                <w:szCs w:val="20"/>
              </w:rPr>
            </w:pPr>
          </w:p>
        </w:tc>
        <w:tc>
          <w:tcPr>
            <w:tcW w:w="1417" w:type="dxa"/>
            <w:tcBorders>
              <w:top w:val="single" w:sz="4" w:space="0" w:color="BFBFBF"/>
              <w:left w:val="single" w:sz="4" w:space="0" w:color="BFBFBF"/>
              <w:bottom w:val="single" w:sz="4" w:space="0" w:color="BFBFBF"/>
              <w:right w:val="single" w:sz="4" w:space="0" w:color="BFBFBF"/>
            </w:tcBorders>
            <w:shd w:val="clear" w:color="auto" w:fill="F2F2F2"/>
          </w:tcPr>
          <w:p w:rsidR="00F82D4B" w:rsidRPr="00126D1C" w:rsidRDefault="00F82D4B" w:rsidP="00C156B1">
            <w:pPr>
              <w:widowControl w:val="0"/>
              <w:autoSpaceDE w:val="0"/>
              <w:autoSpaceDN w:val="0"/>
              <w:adjustRightInd w:val="0"/>
              <w:ind w:right="13"/>
              <w:rPr>
                <w:kern w:val="1"/>
                <w:sz w:val="20"/>
                <w:szCs w:val="20"/>
              </w:rPr>
            </w:pPr>
          </w:p>
        </w:tc>
        <w:tc>
          <w:tcPr>
            <w:tcW w:w="2695" w:type="dxa"/>
            <w:tcBorders>
              <w:top w:val="single" w:sz="4" w:space="0" w:color="BFBFBF"/>
              <w:left w:val="single" w:sz="4" w:space="0" w:color="BFBFBF"/>
              <w:bottom w:val="single" w:sz="4" w:space="0" w:color="BFBFBF"/>
            </w:tcBorders>
            <w:shd w:val="clear" w:color="auto" w:fill="F2F2F2"/>
          </w:tcPr>
          <w:p w:rsidR="00F82D4B" w:rsidRPr="00126D1C" w:rsidRDefault="00F82D4B" w:rsidP="00C156B1">
            <w:pPr>
              <w:widowControl w:val="0"/>
              <w:autoSpaceDE w:val="0"/>
              <w:autoSpaceDN w:val="0"/>
              <w:adjustRightInd w:val="0"/>
              <w:ind w:right="13"/>
              <w:rPr>
                <w:b/>
                <w:bCs/>
                <w:kern w:val="1"/>
                <w:sz w:val="20"/>
                <w:szCs w:val="20"/>
              </w:rPr>
            </w:pPr>
          </w:p>
        </w:tc>
      </w:tr>
      <w:tr w:rsidR="00F82D4B" w:rsidRPr="00126D1C" w:rsidTr="00C156B1">
        <w:tblPrEx>
          <w:tblBorders>
            <w:top w:val="none" w:sz="0" w:space="0" w:color="auto"/>
          </w:tblBorders>
        </w:tblPrEx>
        <w:tc>
          <w:tcPr>
            <w:tcW w:w="3676" w:type="dxa"/>
            <w:tcBorders>
              <w:top w:val="single" w:sz="4" w:space="0" w:color="BFBFBF"/>
              <w:bottom w:val="single" w:sz="4" w:space="0" w:color="BFBFBF"/>
              <w:right w:val="single" w:sz="4" w:space="0" w:color="BFBFBF"/>
            </w:tcBorders>
            <w:vAlign w:val="center"/>
          </w:tcPr>
          <w:p w:rsidR="00F82D4B" w:rsidRPr="00126D1C" w:rsidRDefault="00F82D4B" w:rsidP="00C156B1">
            <w:pPr>
              <w:widowControl w:val="0"/>
              <w:autoSpaceDE w:val="0"/>
              <w:autoSpaceDN w:val="0"/>
              <w:adjustRightInd w:val="0"/>
              <w:spacing w:before="71" w:line="230" w:lineRule="atLeast"/>
              <w:ind w:right="13"/>
              <w:rPr>
                <w:kern w:val="1"/>
                <w:sz w:val="20"/>
                <w:szCs w:val="20"/>
              </w:rPr>
            </w:pPr>
            <w:r w:rsidRPr="00126D1C">
              <w:rPr>
                <w:b/>
                <w:bCs/>
                <w:kern w:val="1"/>
                <w:sz w:val="20"/>
                <w:szCs w:val="20"/>
              </w:rPr>
              <w:t>Nome e cogno</w:t>
            </w:r>
            <w:r w:rsidRPr="00126D1C">
              <w:rPr>
                <w:kern w:val="1"/>
                <w:sz w:val="20"/>
                <w:szCs w:val="20"/>
              </w:rPr>
              <w:t xml:space="preserve">me </w:t>
            </w:r>
            <w:r w:rsidRPr="00126D1C">
              <w:rPr>
                <w:b/>
                <w:bCs/>
                <w:spacing w:val="-1"/>
                <w:kern w:val="1"/>
                <w:sz w:val="20"/>
                <w:szCs w:val="20"/>
              </w:rPr>
              <w:t>tutore</w:t>
            </w:r>
            <w:r w:rsidRPr="00126D1C">
              <w:rPr>
                <w:b/>
                <w:bCs/>
                <w:spacing w:val="-11"/>
                <w:kern w:val="1"/>
                <w:sz w:val="20"/>
                <w:szCs w:val="20"/>
              </w:rPr>
              <w:t xml:space="preserve"> </w:t>
            </w:r>
            <w:r w:rsidRPr="00126D1C">
              <w:rPr>
                <w:b/>
                <w:bCs/>
                <w:kern w:val="1"/>
                <w:sz w:val="20"/>
                <w:szCs w:val="20"/>
              </w:rPr>
              <w:t>(eventuale)</w:t>
            </w:r>
          </w:p>
        </w:tc>
        <w:tc>
          <w:tcPr>
            <w:tcW w:w="198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F82D4B" w:rsidRPr="00126D1C" w:rsidRDefault="00F82D4B" w:rsidP="00C156B1">
            <w:pPr>
              <w:widowControl w:val="0"/>
              <w:autoSpaceDE w:val="0"/>
              <w:autoSpaceDN w:val="0"/>
              <w:adjustRightInd w:val="0"/>
              <w:ind w:right="13"/>
              <w:rPr>
                <w:kern w:val="1"/>
                <w:sz w:val="20"/>
                <w:szCs w:val="20"/>
              </w:rPr>
            </w:pPr>
            <w:r w:rsidRPr="00126D1C">
              <w:rPr>
                <w:b/>
                <w:bCs/>
                <w:kern w:val="1"/>
                <w:sz w:val="20"/>
                <w:szCs w:val="20"/>
              </w:rPr>
              <w:t>Data</w:t>
            </w:r>
            <w:r w:rsidRPr="00126D1C">
              <w:rPr>
                <w:b/>
                <w:bCs/>
                <w:spacing w:val="-3"/>
                <w:kern w:val="1"/>
                <w:sz w:val="20"/>
                <w:szCs w:val="20"/>
              </w:rPr>
              <w:t xml:space="preserve"> </w:t>
            </w:r>
            <w:r w:rsidRPr="00126D1C">
              <w:rPr>
                <w:b/>
                <w:bCs/>
                <w:kern w:val="1"/>
                <w:sz w:val="20"/>
                <w:szCs w:val="20"/>
              </w:rPr>
              <w:t>di</w:t>
            </w:r>
            <w:r w:rsidRPr="00126D1C">
              <w:rPr>
                <w:b/>
                <w:bCs/>
                <w:spacing w:val="-2"/>
                <w:kern w:val="1"/>
                <w:sz w:val="20"/>
                <w:szCs w:val="20"/>
              </w:rPr>
              <w:t xml:space="preserve"> </w:t>
            </w:r>
            <w:r w:rsidRPr="00126D1C">
              <w:rPr>
                <w:b/>
                <w:bCs/>
                <w:kern w:val="1"/>
                <w:sz w:val="20"/>
                <w:szCs w:val="20"/>
              </w:rPr>
              <w:t>nascita</w:t>
            </w:r>
          </w:p>
        </w:tc>
        <w:tc>
          <w:tcPr>
            <w:tcW w:w="1417" w:type="dxa"/>
            <w:tcBorders>
              <w:top w:val="single" w:sz="4" w:space="0" w:color="BFBFBF"/>
              <w:left w:val="single" w:sz="4" w:space="0" w:color="BFBFBF"/>
              <w:bottom w:val="single" w:sz="4" w:space="0" w:color="BFBFBF"/>
              <w:right w:val="single" w:sz="4" w:space="0" w:color="BFBFBF"/>
            </w:tcBorders>
            <w:vAlign w:val="center"/>
          </w:tcPr>
          <w:p w:rsidR="00F82D4B" w:rsidRPr="00126D1C" w:rsidRDefault="00F82D4B" w:rsidP="00C156B1">
            <w:pPr>
              <w:widowControl w:val="0"/>
              <w:autoSpaceDE w:val="0"/>
              <w:autoSpaceDN w:val="0"/>
              <w:adjustRightInd w:val="0"/>
              <w:ind w:right="13"/>
              <w:rPr>
                <w:kern w:val="1"/>
                <w:sz w:val="20"/>
                <w:szCs w:val="20"/>
              </w:rPr>
            </w:pPr>
            <w:r w:rsidRPr="00126D1C">
              <w:rPr>
                <w:b/>
                <w:bCs/>
                <w:kern w:val="1"/>
                <w:sz w:val="20"/>
                <w:szCs w:val="20"/>
              </w:rPr>
              <w:t>Luogo</w:t>
            </w:r>
          </w:p>
        </w:tc>
        <w:tc>
          <w:tcPr>
            <w:tcW w:w="2695" w:type="dxa"/>
            <w:tcBorders>
              <w:top w:val="single" w:sz="4" w:space="0" w:color="BFBFBF"/>
              <w:left w:val="single" w:sz="4" w:space="0" w:color="BFBFBF"/>
              <w:bottom w:val="single" w:sz="4" w:space="0" w:color="BFBFBF"/>
            </w:tcBorders>
            <w:vAlign w:val="center"/>
          </w:tcPr>
          <w:p w:rsidR="00F82D4B" w:rsidRPr="00126D1C" w:rsidRDefault="00F82D4B" w:rsidP="00C156B1">
            <w:pPr>
              <w:widowControl w:val="0"/>
              <w:autoSpaceDE w:val="0"/>
              <w:autoSpaceDN w:val="0"/>
              <w:adjustRightInd w:val="0"/>
              <w:ind w:right="13"/>
              <w:rPr>
                <w:b/>
                <w:bCs/>
                <w:kern w:val="1"/>
                <w:sz w:val="20"/>
                <w:szCs w:val="20"/>
              </w:rPr>
            </w:pPr>
            <w:r w:rsidRPr="00126D1C">
              <w:rPr>
                <w:b/>
                <w:bCs/>
                <w:kern w:val="1"/>
                <w:sz w:val="20"/>
                <w:szCs w:val="20"/>
              </w:rPr>
              <w:t>Recapito</w:t>
            </w:r>
            <w:r w:rsidRPr="00126D1C">
              <w:rPr>
                <w:b/>
                <w:bCs/>
                <w:spacing w:val="-3"/>
                <w:kern w:val="1"/>
                <w:sz w:val="20"/>
                <w:szCs w:val="20"/>
              </w:rPr>
              <w:t xml:space="preserve"> </w:t>
            </w:r>
            <w:r w:rsidRPr="00126D1C">
              <w:rPr>
                <w:b/>
                <w:bCs/>
                <w:kern w:val="1"/>
                <w:sz w:val="20"/>
                <w:szCs w:val="20"/>
              </w:rPr>
              <w:t>telefonico</w:t>
            </w:r>
          </w:p>
        </w:tc>
      </w:tr>
      <w:tr w:rsidR="00F82D4B" w:rsidRPr="00126D1C" w:rsidTr="00C156B1">
        <w:tblPrEx>
          <w:tblBorders>
            <w:top w:val="none" w:sz="0" w:space="0" w:color="auto"/>
            <w:bottom w:val="single" w:sz="4" w:space="0" w:color="BFBFBF"/>
          </w:tblBorders>
        </w:tblPrEx>
        <w:tc>
          <w:tcPr>
            <w:tcW w:w="3676" w:type="dxa"/>
            <w:tcBorders>
              <w:top w:val="single" w:sz="4" w:space="0" w:color="BFBFBF"/>
              <w:bottom w:val="single" w:sz="4" w:space="0" w:color="BFBFBF"/>
              <w:right w:val="single" w:sz="4" w:space="0" w:color="BFBFBF"/>
            </w:tcBorders>
          </w:tcPr>
          <w:p w:rsidR="00F82D4B" w:rsidRPr="00126D1C" w:rsidRDefault="00F82D4B" w:rsidP="00C156B1">
            <w:pPr>
              <w:widowControl w:val="0"/>
              <w:autoSpaceDE w:val="0"/>
              <w:autoSpaceDN w:val="0"/>
              <w:adjustRightInd w:val="0"/>
              <w:ind w:right="13"/>
              <w:rPr>
                <w:b/>
                <w:bCs/>
                <w:kern w:val="1"/>
                <w:sz w:val="20"/>
                <w:szCs w:val="20"/>
              </w:rPr>
            </w:pPr>
          </w:p>
        </w:tc>
        <w:tc>
          <w:tcPr>
            <w:tcW w:w="1985" w:type="dxa"/>
            <w:tcBorders>
              <w:top w:val="single" w:sz="4" w:space="0" w:color="BFBFBF"/>
              <w:left w:val="single" w:sz="4" w:space="0" w:color="BFBFBF"/>
              <w:bottom w:val="single" w:sz="4" w:space="0" w:color="BFBFBF"/>
              <w:right w:val="single" w:sz="4" w:space="0" w:color="BFBFBF"/>
            </w:tcBorders>
            <w:shd w:val="clear" w:color="auto" w:fill="F2F2F2"/>
          </w:tcPr>
          <w:p w:rsidR="00F82D4B" w:rsidRPr="00126D1C" w:rsidRDefault="00F82D4B" w:rsidP="00C156B1">
            <w:pPr>
              <w:widowControl w:val="0"/>
              <w:autoSpaceDE w:val="0"/>
              <w:autoSpaceDN w:val="0"/>
              <w:adjustRightInd w:val="0"/>
              <w:ind w:right="13"/>
              <w:rPr>
                <w:b/>
                <w:bCs/>
                <w:kern w:val="1"/>
                <w:sz w:val="20"/>
                <w:szCs w:val="20"/>
              </w:rPr>
            </w:pPr>
          </w:p>
        </w:tc>
        <w:tc>
          <w:tcPr>
            <w:tcW w:w="1417" w:type="dxa"/>
            <w:tcBorders>
              <w:top w:val="single" w:sz="4" w:space="0" w:color="BFBFBF"/>
              <w:left w:val="single" w:sz="4" w:space="0" w:color="BFBFBF"/>
              <w:bottom w:val="single" w:sz="4" w:space="0" w:color="BFBFBF"/>
              <w:right w:val="single" w:sz="4" w:space="0" w:color="BFBFBF"/>
            </w:tcBorders>
          </w:tcPr>
          <w:p w:rsidR="00F82D4B" w:rsidRPr="00126D1C" w:rsidRDefault="00F82D4B" w:rsidP="00C156B1">
            <w:pPr>
              <w:widowControl w:val="0"/>
              <w:autoSpaceDE w:val="0"/>
              <w:autoSpaceDN w:val="0"/>
              <w:adjustRightInd w:val="0"/>
              <w:ind w:right="13"/>
              <w:rPr>
                <w:b/>
                <w:bCs/>
                <w:kern w:val="1"/>
                <w:sz w:val="20"/>
                <w:szCs w:val="20"/>
              </w:rPr>
            </w:pPr>
          </w:p>
        </w:tc>
        <w:tc>
          <w:tcPr>
            <w:tcW w:w="2695" w:type="dxa"/>
            <w:tcBorders>
              <w:top w:val="single" w:sz="4" w:space="0" w:color="BFBFBF"/>
              <w:left w:val="single" w:sz="4" w:space="0" w:color="BFBFBF"/>
              <w:bottom w:val="single" w:sz="4" w:space="0" w:color="BFBFBF"/>
            </w:tcBorders>
          </w:tcPr>
          <w:p w:rsidR="00F82D4B" w:rsidRPr="00126D1C" w:rsidRDefault="00F82D4B" w:rsidP="00C156B1">
            <w:pPr>
              <w:widowControl w:val="0"/>
              <w:autoSpaceDE w:val="0"/>
              <w:autoSpaceDN w:val="0"/>
              <w:adjustRightInd w:val="0"/>
              <w:ind w:right="13"/>
              <w:rPr>
                <w:b/>
                <w:bCs/>
                <w:kern w:val="1"/>
                <w:sz w:val="20"/>
                <w:szCs w:val="20"/>
              </w:rPr>
            </w:pPr>
          </w:p>
        </w:tc>
      </w:tr>
    </w:tbl>
    <w:p w:rsidR="00F82D4B" w:rsidRPr="00126D1C" w:rsidRDefault="00F82D4B" w:rsidP="00F82D4B">
      <w:pPr>
        <w:widowControl w:val="0"/>
        <w:autoSpaceDE w:val="0"/>
        <w:autoSpaceDN w:val="0"/>
        <w:adjustRightInd w:val="0"/>
        <w:spacing w:before="86" w:line="215" w:lineRule="exact"/>
        <w:ind w:right="13"/>
        <w:jc w:val="both"/>
        <w:rPr>
          <w:b/>
          <w:bCs/>
          <w:kern w:val="1"/>
          <w:sz w:val="20"/>
          <w:szCs w:val="20"/>
        </w:rPr>
      </w:pPr>
      <w:r w:rsidRPr="00126D1C">
        <w:rPr>
          <w:b/>
          <w:bCs/>
          <w:kern w:val="1"/>
          <w:sz w:val="20"/>
          <w:szCs w:val="20"/>
        </w:rPr>
        <w:t>Altre</w:t>
      </w:r>
      <w:r w:rsidRPr="00126D1C">
        <w:rPr>
          <w:b/>
          <w:bCs/>
          <w:spacing w:val="-5"/>
          <w:kern w:val="1"/>
          <w:sz w:val="20"/>
          <w:szCs w:val="20"/>
        </w:rPr>
        <w:t xml:space="preserve"> </w:t>
      </w:r>
      <w:r w:rsidRPr="00126D1C">
        <w:rPr>
          <w:b/>
          <w:bCs/>
          <w:kern w:val="1"/>
          <w:sz w:val="20"/>
          <w:szCs w:val="20"/>
        </w:rPr>
        <w:t>informazioni</w:t>
      </w:r>
    </w:p>
    <w:tbl>
      <w:tblPr>
        <w:tblW w:w="9641" w:type="dxa"/>
        <w:tblBorders>
          <w:top w:val="single" w:sz="4" w:space="0" w:color="auto"/>
          <w:left w:val="single" w:sz="4" w:space="0" w:color="auto"/>
          <w:right w:val="single" w:sz="4" w:space="0" w:color="auto"/>
        </w:tblBorders>
        <w:tblLayout w:type="fixed"/>
        <w:tblLook w:val="0000" w:firstRow="0" w:lastRow="0" w:firstColumn="0" w:lastColumn="0" w:noHBand="0" w:noVBand="0"/>
      </w:tblPr>
      <w:tblGrid>
        <w:gridCol w:w="3622"/>
        <w:gridCol w:w="6019"/>
      </w:tblGrid>
      <w:tr w:rsidR="00F82D4B" w:rsidRPr="00126D1C" w:rsidTr="00C156B1">
        <w:tc>
          <w:tcPr>
            <w:tcW w:w="3622" w:type="dxa"/>
            <w:tcBorders>
              <w:top w:val="single" w:sz="4" w:space="0" w:color="auto"/>
              <w:bottom w:val="single" w:sz="4" w:space="0" w:color="auto"/>
              <w:right w:val="single" w:sz="4" w:space="0" w:color="auto"/>
            </w:tcBorders>
            <w:vAlign w:val="center"/>
          </w:tcPr>
          <w:p w:rsidR="00F82D4B" w:rsidRPr="00126D1C" w:rsidRDefault="00F82D4B" w:rsidP="00C156B1">
            <w:pPr>
              <w:widowControl w:val="0"/>
              <w:autoSpaceDE w:val="0"/>
              <w:autoSpaceDN w:val="0"/>
              <w:adjustRightInd w:val="0"/>
              <w:spacing w:before="86" w:line="213" w:lineRule="exact"/>
              <w:ind w:right="13"/>
              <w:rPr>
                <w:b/>
                <w:bCs/>
                <w:kern w:val="1"/>
                <w:sz w:val="20"/>
                <w:szCs w:val="20"/>
              </w:rPr>
            </w:pPr>
            <w:r w:rsidRPr="00126D1C">
              <w:rPr>
                <w:b/>
                <w:bCs/>
                <w:kern w:val="1"/>
                <w:sz w:val="20"/>
                <w:szCs w:val="20"/>
              </w:rPr>
              <w:t>Mail</w:t>
            </w:r>
            <w:r w:rsidRPr="00126D1C">
              <w:rPr>
                <w:b/>
                <w:bCs/>
                <w:spacing w:val="-2"/>
                <w:kern w:val="1"/>
                <w:sz w:val="20"/>
                <w:szCs w:val="20"/>
              </w:rPr>
              <w:t xml:space="preserve"> </w:t>
            </w:r>
            <w:r w:rsidRPr="00126D1C">
              <w:rPr>
                <w:b/>
                <w:bCs/>
                <w:kern w:val="1"/>
                <w:sz w:val="20"/>
                <w:szCs w:val="20"/>
              </w:rPr>
              <w:t>Padre</w:t>
            </w:r>
          </w:p>
        </w:tc>
        <w:tc>
          <w:tcPr>
            <w:tcW w:w="6019" w:type="dxa"/>
            <w:tcBorders>
              <w:top w:val="single" w:sz="4" w:space="0" w:color="auto"/>
              <w:left w:val="single" w:sz="4" w:space="0" w:color="auto"/>
              <w:bottom w:val="single" w:sz="4" w:space="0" w:color="auto"/>
            </w:tcBorders>
            <w:vAlign w:val="center"/>
          </w:tcPr>
          <w:p w:rsidR="00F82D4B" w:rsidRPr="00126D1C" w:rsidRDefault="00F82D4B" w:rsidP="00C156B1">
            <w:pPr>
              <w:widowControl w:val="0"/>
              <w:autoSpaceDE w:val="0"/>
              <w:autoSpaceDN w:val="0"/>
              <w:adjustRightInd w:val="0"/>
              <w:ind w:right="13"/>
              <w:rPr>
                <w:kern w:val="1"/>
                <w:sz w:val="20"/>
                <w:szCs w:val="20"/>
              </w:rPr>
            </w:pPr>
          </w:p>
        </w:tc>
      </w:tr>
      <w:tr w:rsidR="00F82D4B" w:rsidRPr="00126D1C" w:rsidTr="00C156B1">
        <w:tblPrEx>
          <w:tblBorders>
            <w:top w:val="none" w:sz="0" w:space="0" w:color="auto"/>
            <w:bottom w:val="single" w:sz="4" w:space="0" w:color="auto"/>
          </w:tblBorders>
        </w:tblPrEx>
        <w:tc>
          <w:tcPr>
            <w:tcW w:w="3622" w:type="dxa"/>
            <w:tcBorders>
              <w:top w:val="single" w:sz="4" w:space="0" w:color="auto"/>
              <w:bottom w:val="single" w:sz="4" w:space="0" w:color="auto"/>
              <w:right w:val="single" w:sz="4" w:space="0" w:color="auto"/>
            </w:tcBorders>
            <w:vAlign w:val="center"/>
          </w:tcPr>
          <w:p w:rsidR="00F82D4B" w:rsidRPr="00126D1C" w:rsidRDefault="00F82D4B" w:rsidP="00C156B1">
            <w:pPr>
              <w:widowControl w:val="0"/>
              <w:autoSpaceDE w:val="0"/>
              <w:autoSpaceDN w:val="0"/>
              <w:adjustRightInd w:val="0"/>
              <w:spacing w:before="85" w:line="215" w:lineRule="exact"/>
              <w:ind w:right="13"/>
              <w:rPr>
                <w:b/>
                <w:bCs/>
                <w:kern w:val="1"/>
                <w:sz w:val="20"/>
                <w:szCs w:val="20"/>
              </w:rPr>
            </w:pPr>
            <w:r w:rsidRPr="00126D1C">
              <w:rPr>
                <w:b/>
                <w:bCs/>
                <w:kern w:val="1"/>
                <w:sz w:val="20"/>
                <w:szCs w:val="20"/>
              </w:rPr>
              <w:t>Mail</w:t>
            </w:r>
            <w:r w:rsidRPr="00126D1C">
              <w:rPr>
                <w:b/>
                <w:bCs/>
                <w:spacing w:val="-3"/>
                <w:kern w:val="1"/>
                <w:sz w:val="20"/>
                <w:szCs w:val="20"/>
              </w:rPr>
              <w:t xml:space="preserve"> </w:t>
            </w:r>
            <w:r w:rsidRPr="00126D1C">
              <w:rPr>
                <w:b/>
                <w:bCs/>
                <w:kern w:val="1"/>
                <w:sz w:val="20"/>
                <w:szCs w:val="20"/>
              </w:rPr>
              <w:t>Madre</w:t>
            </w:r>
          </w:p>
        </w:tc>
        <w:tc>
          <w:tcPr>
            <w:tcW w:w="6019" w:type="dxa"/>
            <w:tcBorders>
              <w:top w:val="single" w:sz="4" w:space="0" w:color="auto"/>
              <w:left w:val="single" w:sz="4" w:space="0" w:color="auto"/>
              <w:bottom w:val="single" w:sz="4" w:space="0" w:color="auto"/>
            </w:tcBorders>
            <w:vAlign w:val="center"/>
          </w:tcPr>
          <w:p w:rsidR="00F82D4B" w:rsidRPr="00126D1C" w:rsidRDefault="00F82D4B" w:rsidP="00C156B1">
            <w:pPr>
              <w:widowControl w:val="0"/>
              <w:autoSpaceDE w:val="0"/>
              <w:autoSpaceDN w:val="0"/>
              <w:adjustRightInd w:val="0"/>
              <w:ind w:right="13"/>
              <w:rPr>
                <w:kern w:val="1"/>
                <w:sz w:val="20"/>
                <w:szCs w:val="20"/>
              </w:rPr>
            </w:pPr>
          </w:p>
        </w:tc>
      </w:tr>
    </w:tbl>
    <w:p w:rsidR="00F82D4B" w:rsidRPr="00126D1C" w:rsidRDefault="00F82D4B" w:rsidP="00F82D4B">
      <w:pPr>
        <w:widowControl w:val="0"/>
        <w:autoSpaceDE w:val="0"/>
        <w:autoSpaceDN w:val="0"/>
        <w:adjustRightInd w:val="0"/>
        <w:ind w:right="13"/>
        <w:rPr>
          <w:kern w:val="1"/>
          <w:sz w:val="20"/>
          <w:szCs w:val="20"/>
        </w:rPr>
      </w:pPr>
    </w:p>
    <w:p w:rsidR="00F82D4B" w:rsidRDefault="00F82D4B" w:rsidP="00F82D4B">
      <w:pPr>
        <w:widowControl w:val="0"/>
        <w:tabs>
          <w:tab w:val="left" w:pos="6663"/>
        </w:tabs>
        <w:autoSpaceDE w:val="0"/>
        <w:autoSpaceDN w:val="0"/>
        <w:adjustRightInd w:val="0"/>
        <w:ind w:right="13"/>
        <w:rPr>
          <w:rFonts w:ascii="MS Mincho" w:eastAsia="MS Mincho" w:hAnsi="MS Mincho" w:cs="MS Mincho"/>
          <w:kern w:val="1"/>
          <w:sz w:val="20"/>
          <w:szCs w:val="20"/>
        </w:rPr>
      </w:pPr>
      <w:r w:rsidRPr="00126D1C">
        <w:rPr>
          <w:kern w:val="1"/>
          <w:sz w:val="20"/>
          <w:szCs w:val="20"/>
        </w:rPr>
        <w:tab/>
        <w:t>Firma</w:t>
      </w:r>
      <w:r w:rsidRPr="00126D1C">
        <w:rPr>
          <w:spacing w:val="-5"/>
          <w:kern w:val="1"/>
          <w:sz w:val="20"/>
          <w:szCs w:val="20"/>
        </w:rPr>
        <w:t xml:space="preserve"> </w:t>
      </w:r>
      <w:r w:rsidRPr="00126D1C">
        <w:rPr>
          <w:kern w:val="1"/>
          <w:sz w:val="20"/>
          <w:szCs w:val="20"/>
        </w:rPr>
        <w:t>del</w:t>
      </w:r>
      <w:r w:rsidRPr="00126D1C">
        <w:rPr>
          <w:spacing w:val="-1"/>
          <w:kern w:val="1"/>
          <w:sz w:val="20"/>
          <w:szCs w:val="20"/>
        </w:rPr>
        <w:t xml:space="preserve"> </w:t>
      </w:r>
      <w:r w:rsidRPr="00126D1C">
        <w:rPr>
          <w:kern w:val="1"/>
          <w:sz w:val="20"/>
          <w:szCs w:val="20"/>
        </w:rPr>
        <w:t>genitore</w:t>
      </w:r>
      <w:r w:rsidRPr="00126D1C">
        <w:rPr>
          <w:rFonts w:ascii="MS Mincho" w:eastAsia="MS Mincho" w:hAnsi="MS Mincho" w:cs="MS Mincho" w:hint="eastAsia"/>
          <w:kern w:val="1"/>
          <w:sz w:val="20"/>
          <w:szCs w:val="20"/>
        </w:rPr>
        <w:t> </w:t>
      </w:r>
    </w:p>
    <w:p w:rsidR="00126D1C" w:rsidRPr="00126D1C" w:rsidRDefault="00126D1C" w:rsidP="00F82D4B">
      <w:pPr>
        <w:widowControl w:val="0"/>
        <w:tabs>
          <w:tab w:val="left" w:pos="6663"/>
        </w:tabs>
        <w:autoSpaceDE w:val="0"/>
        <w:autoSpaceDN w:val="0"/>
        <w:adjustRightInd w:val="0"/>
        <w:ind w:right="13"/>
        <w:rPr>
          <w:kern w:val="1"/>
          <w:sz w:val="20"/>
          <w:szCs w:val="20"/>
        </w:rPr>
      </w:pPr>
    </w:p>
    <w:p w:rsidR="00FC3E42" w:rsidRDefault="00126D1C" w:rsidP="00F82D4B">
      <w:pPr>
        <w:widowControl w:val="0"/>
        <w:autoSpaceDE w:val="0"/>
        <w:autoSpaceDN w:val="0"/>
        <w:adjustRightInd w:val="0"/>
        <w:ind w:right="13"/>
        <w:rPr>
          <w:kern w:val="1"/>
          <w:sz w:val="20"/>
          <w:szCs w:val="20"/>
        </w:rPr>
      </w:pPr>
      <w:r>
        <w:rPr>
          <w:kern w:val="1"/>
          <w:sz w:val="20"/>
          <w:szCs w:val="20"/>
        </w:rPr>
        <w:tab/>
      </w:r>
      <w:r>
        <w:rPr>
          <w:kern w:val="1"/>
          <w:sz w:val="20"/>
          <w:szCs w:val="20"/>
        </w:rPr>
        <w:tab/>
      </w:r>
      <w:r>
        <w:rPr>
          <w:kern w:val="1"/>
          <w:sz w:val="20"/>
          <w:szCs w:val="20"/>
        </w:rPr>
        <w:tab/>
      </w:r>
      <w:r>
        <w:rPr>
          <w:kern w:val="1"/>
          <w:sz w:val="20"/>
          <w:szCs w:val="20"/>
        </w:rPr>
        <w:tab/>
      </w:r>
      <w:r>
        <w:rPr>
          <w:kern w:val="1"/>
          <w:sz w:val="20"/>
          <w:szCs w:val="20"/>
        </w:rPr>
        <w:tab/>
      </w:r>
      <w:r>
        <w:rPr>
          <w:kern w:val="1"/>
          <w:sz w:val="20"/>
          <w:szCs w:val="20"/>
        </w:rPr>
        <w:tab/>
      </w:r>
      <w:r>
        <w:rPr>
          <w:kern w:val="1"/>
          <w:sz w:val="20"/>
          <w:szCs w:val="20"/>
        </w:rPr>
        <w:tab/>
      </w:r>
      <w:r>
        <w:rPr>
          <w:kern w:val="1"/>
          <w:sz w:val="20"/>
          <w:szCs w:val="20"/>
        </w:rPr>
        <w:tab/>
        <w:t>_______________________________________</w:t>
      </w:r>
      <w:r w:rsidR="00FC3E42">
        <w:rPr>
          <w:kern w:val="1"/>
          <w:sz w:val="20"/>
          <w:szCs w:val="20"/>
        </w:rPr>
        <w:br w:type="page"/>
      </w:r>
    </w:p>
    <w:p w:rsidR="00FC3E42" w:rsidRDefault="00FC3E42" w:rsidP="00F82D4B">
      <w:pPr>
        <w:widowControl w:val="0"/>
        <w:autoSpaceDE w:val="0"/>
        <w:autoSpaceDN w:val="0"/>
        <w:adjustRightInd w:val="0"/>
        <w:ind w:right="13"/>
        <w:rPr>
          <w:kern w:val="1"/>
          <w:sz w:val="20"/>
          <w:szCs w:val="20"/>
        </w:rPr>
      </w:pPr>
    </w:p>
    <w:p w:rsidR="00126D1C" w:rsidRDefault="00126D1C" w:rsidP="00F82D4B">
      <w:pPr>
        <w:widowControl w:val="0"/>
        <w:autoSpaceDE w:val="0"/>
        <w:autoSpaceDN w:val="0"/>
        <w:adjustRightInd w:val="0"/>
        <w:ind w:right="13"/>
        <w:jc w:val="center"/>
        <w:rPr>
          <w:b/>
          <w:spacing w:val="-1"/>
          <w:kern w:val="1"/>
        </w:rPr>
      </w:pPr>
    </w:p>
    <w:p w:rsidR="00F82D4B" w:rsidRPr="00126D1C" w:rsidRDefault="00F82D4B" w:rsidP="00F82D4B">
      <w:pPr>
        <w:widowControl w:val="0"/>
        <w:autoSpaceDE w:val="0"/>
        <w:autoSpaceDN w:val="0"/>
        <w:adjustRightInd w:val="0"/>
        <w:ind w:right="13"/>
        <w:jc w:val="center"/>
        <w:rPr>
          <w:b/>
          <w:bCs/>
          <w:spacing w:val="-1"/>
          <w:kern w:val="1"/>
        </w:rPr>
      </w:pPr>
      <w:r w:rsidRPr="00126D1C">
        <w:rPr>
          <w:b/>
          <w:spacing w:val="-1"/>
          <w:kern w:val="1"/>
        </w:rPr>
        <w:t>Deleghe per particolari esigenze</w:t>
      </w:r>
    </w:p>
    <w:p w:rsidR="00F82D4B" w:rsidRPr="00126D1C" w:rsidRDefault="00F82D4B" w:rsidP="00F82D4B">
      <w:pPr>
        <w:widowControl w:val="0"/>
        <w:autoSpaceDE w:val="0"/>
        <w:autoSpaceDN w:val="0"/>
        <w:adjustRightInd w:val="0"/>
        <w:ind w:right="13"/>
        <w:jc w:val="center"/>
        <w:rPr>
          <w:b/>
          <w:bCs/>
          <w:spacing w:val="-1"/>
          <w:kern w:val="1"/>
          <w:sz w:val="22"/>
          <w:szCs w:val="22"/>
        </w:rPr>
      </w:pPr>
      <w:r w:rsidRPr="00126D1C">
        <w:rPr>
          <w:spacing w:val="-1"/>
          <w:kern w:val="1"/>
          <w:sz w:val="22"/>
          <w:szCs w:val="22"/>
        </w:rPr>
        <w:t>(max 4 persone)</w:t>
      </w:r>
    </w:p>
    <w:p w:rsidR="00F82D4B" w:rsidRPr="00126D1C" w:rsidRDefault="00F82D4B" w:rsidP="00F82D4B">
      <w:pPr>
        <w:widowControl w:val="0"/>
        <w:autoSpaceDE w:val="0"/>
        <w:autoSpaceDN w:val="0"/>
        <w:adjustRightInd w:val="0"/>
        <w:ind w:right="13"/>
        <w:jc w:val="both"/>
        <w:rPr>
          <w:spacing w:val="-1"/>
          <w:kern w:val="1"/>
        </w:rPr>
      </w:pPr>
    </w:p>
    <w:p w:rsidR="00F82D4B" w:rsidRPr="00126D1C" w:rsidRDefault="00F82D4B" w:rsidP="00F82D4B">
      <w:pPr>
        <w:widowControl w:val="0"/>
        <w:autoSpaceDE w:val="0"/>
        <w:autoSpaceDN w:val="0"/>
        <w:adjustRightInd w:val="0"/>
        <w:ind w:right="13"/>
        <w:jc w:val="both"/>
        <w:rPr>
          <w:spacing w:val="-1"/>
          <w:kern w:val="1"/>
        </w:rPr>
      </w:pPr>
      <w:r w:rsidRPr="00126D1C">
        <w:rPr>
          <w:spacing w:val="-1"/>
          <w:kern w:val="1"/>
        </w:rPr>
        <w:t>Il/La</w:t>
      </w:r>
      <w:r w:rsidRPr="00126D1C">
        <w:rPr>
          <w:spacing w:val="9"/>
          <w:kern w:val="1"/>
        </w:rPr>
        <w:t xml:space="preserve"> </w:t>
      </w:r>
      <w:r w:rsidRPr="00126D1C">
        <w:rPr>
          <w:spacing w:val="-1"/>
          <w:kern w:val="1"/>
        </w:rPr>
        <w:t>sottoscritto/a</w:t>
      </w:r>
      <w:r w:rsidRPr="00126D1C">
        <w:rPr>
          <w:spacing w:val="10"/>
          <w:kern w:val="1"/>
        </w:rPr>
        <w:t xml:space="preserve"> </w:t>
      </w:r>
      <w:r w:rsidRPr="00126D1C">
        <w:rPr>
          <w:kern w:val="1"/>
        </w:rPr>
        <w:t>si</w:t>
      </w:r>
      <w:r w:rsidRPr="00126D1C">
        <w:rPr>
          <w:spacing w:val="9"/>
          <w:kern w:val="1"/>
        </w:rPr>
        <w:t xml:space="preserve"> </w:t>
      </w:r>
      <w:r w:rsidRPr="00126D1C">
        <w:rPr>
          <w:spacing w:val="-1"/>
          <w:kern w:val="1"/>
        </w:rPr>
        <w:t>impegna</w:t>
      </w:r>
      <w:r w:rsidRPr="00126D1C">
        <w:rPr>
          <w:spacing w:val="10"/>
          <w:kern w:val="1"/>
        </w:rPr>
        <w:t xml:space="preserve"> </w:t>
      </w:r>
      <w:r w:rsidRPr="00126D1C">
        <w:rPr>
          <w:kern w:val="1"/>
        </w:rPr>
        <w:t>a</w:t>
      </w:r>
      <w:r w:rsidRPr="00126D1C">
        <w:rPr>
          <w:spacing w:val="10"/>
          <w:kern w:val="1"/>
        </w:rPr>
        <w:t xml:space="preserve"> </w:t>
      </w:r>
      <w:r w:rsidRPr="00126D1C">
        <w:rPr>
          <w:spacing w:val="-1"/>
          <w:kern w:val="1"/>
        </w:rPr>
        <w:t>rispettare</w:t>
      </w:r>
      <w:r w:rsidRPr="00126D1C">
        <w:rPr>
          <w:spacing w:val="11"/>
          <w:kern w:val="1"/>
        </w:rPr>
        <w:t xml:space="preserve"> </w:t>
      </w:r>
      <w:r w:rsidRPr="00126D1C">
        <w:rPr>
          <w:spacing w:val="-1"/>
          <w:kern w:val="1"/>
        </w:rPr>
        <w:t>il</w:t>
      </w:r>
      <w:r w:rsidRPr="00126D1C">
        <w:rPr>
          <w:spacing w:val="8"/>
          <w:kern w:val="1"/>
        </w:rPr>
        <w:t xml:space="preserve"> </w:t>
      </w:r>
      <w:r w:rsidRPr="00126D1C">
        <w:rPr>
          <w:spacing w:val="-1"/>
          <w:kern w:val="1"/>
        </w:rPr>
        <w:t>Regolamento</w:t>
      </w:r>
      <w:r w:rsidRPr="00126D1C">
        <w:rPr>
          <w:spacing w:val="10"/>
          <w:kern w:val="1"/>
        </w:rPr>
        <w:t xml:space="preserve"> </w:t>
      </w:r>
      <w:r w:rsidRPr="00126D1C">
        <w:rPr>
          <w:spacing w:val="-1"/>
          <w:kern w:val="1"/>
        </w:rPr>
        <w:t>dell’Istituto</w:t>
      </w:r>
      <w:r w:rsidRPr="00126D1C">
        <w:rPr>
          <w:spacing w:val="11"/>
          <w:kern w:val="1"/>
        </w:rPr>
        <w:t xml:space="preserve"> </w:t>
      </w:r>
      <w:r w:rsidRPr="00126D1C">
        <w:rPr>
          <w:spacing w:val="-1"/>
          <w:kern w:val="1"/>
        </w:rPr>
        <w:t>ed</w:t>
      </w:r>
      <w:r w:rsidRPr="00126D1C">
        <w:rPr>
          <w:spacing w:val="10"/>
          <w:kern w:val="1"/>
        </w:rPr>
        <w:t xml:space="preserve"> </w:t>
      </w:r>
      <w:r w:rsidRPr="00126D1C">
        <w:rPr>
          <w:spacing w:val="-1"/>
          <w:kern w:val="1"/>
        </w:rPr>
        <w:t>in</w:t>
      </w:r>
      <w:r w:rsidRPr="00126D1C">
        <w:rPr>
          <w:spacing w:val="10"/>
          <w:kern w:val="1"/>
        </w:rPr>
        <w:t xml:space="preserve"> </w:t>
      </w:r>
      <w:r w:rsidRPr="00126D1C">
        <w:rPr>
          <w:spacing w:val="-1"/>
          <w:kern w:val="1"/>
        </w:rPr>
        <w:t>particolare</w:t>
      </w:r>
      <w:r w:rsidRPr="00126D1C">
        <w:rPr>
          <w:spacing w:val="11"/>
          <w:kern w:val="1"/>
        </w:rPr>
        <w:t xml:space="preserve"> </w:t>
      </w:r>
      <w:r w:rsidRPr="00126D1C">
        <w:rPr>
          <w:spacing w:val="-1"/>
          <w:kern w:val="1"/>
        </w:rPr>
        <w:t>ad</w:t>
      </w:r>
      <w:r w:rsidRPr="00126D1C">
        <w:rPr>
          <w:spacing w:val="14"/>
          <w:kern w:val="1"/>
        </w:rPr>
        <w:t xml:space="preserve"> </w:t>
      </w:r>
      <w:r w:rsidRPr="00126D1C">
        <w:rPr>
          <w:spacing w:val="-2"/>
          <w:kern w:val="1"/>
        </w:rPr>
        <w:t>osservare</w:t>
      </w:r>
      <w:r w:rsidRPr="00126D1C">
        <w:rPr>
          <w:spacing w:val="64"/>
          <w:kern w:val="1"/>
        </w:rPr>
        <w:t xml:space="preserve"> </w:t>
      </w:r>
      <w:r w:rsidRPr="00126D1C">
        <w:rPr>
          <w:spacing w:val="-2"/>
          <w:kern w:val="1"/>
        </w:rPr>
        <w:t>l’orario</w:t>
      </w:r>
      <w:r w:rsidRPr="00126D1C">
        <w:rPr>
          <w:spacing w:val="10"/>
          <w:kern w:val="1"/>
        </w:rPr>
        <w:t xml:space="preserve"> </w:t>
      </w:r>
      <w:r w:rsidRPr="00126D1C">
        <w:rPr>
          <w:kern w:val="1"/>
        </w:rPr>
        <w:t>e</w:t>
      </w:r>
      <w:r w:rsidRPr="00126D1C">
        <w:rPr>
          <w:spacing w:val="10"/>
          <w:kern w:val="1"/>
        </w:rPr>
        <w:t xml:space="preserve"> </w:t>
      </w:r>
      <w:r w:rsidRPr="00126D1C">
        <w:rPr>
          <w:spacing w:val="-1"/>
          <w:kern w:val="1"/>
        </w:rPr>
        <w:t>le</w:t>
      </w:r>
      <w:r w:rsidRPr="00126D1C">
        <w:rPr>
          <w:spacing w:val="10"/>
          <w:kern w:val="1"/>
        </w:rPr>
        <w:t xml:space="preserve"> </w:t>
      </w:r>
      <w:r w:rsidRPr="00126D1C">
        <w:rPr>
          <w:spacing w:val="-1"/>
          <w:kern w:val="1"/>
        </w:rPr>
        <w:t>modalità</w:t>
      </w:r>
      <w:r w:rsidRPr="00126D1C">
        <w:rPr>
          <w:spacing w:val="10"/>
          <w:kern w:val="1"/>
        </w:rPr>
        <w:t xml:space="preserve"> </w:t>
      </w:r>
      <w:r w:rsidRPr="00126D1C">
        <w:rPr>
          <w:spacing w:val="-1"/>
          <w:kern w:val="1"/>
        </w:rPr>
        <w:t>di</w:t>
      </w:r>
      <w:r w:rsidRPr="00126D1C">
        <w:rPr>
          <w:spacing w:val="9"/>
          <w:kern w:val="1"/>
        </w:rPr>
        <w:t xml:space="preserve"> </w:t>
      </w:r>
      <w:r w:rsidRPr="00126D1C">
        <w:rPr>
          <w:spacing w:val="-2"/>
          <w:kern w:val="1"/>
        </w:rPr>
        <w:t>ingresso</w:t>
      </w:r>
      <w:r w:rsidRPr="00126D1C">
        <w:rPr>
          <w:spacing w:val="10"/>
          <w:kern w:val="1"/>
        </w:rPr>
        <w:t xml:space="preserve"> </w:t>
      </w:r>
      <w:r w:rsidRPr="00126D1C">
        <w:rPr>
          <w:kern w:val="1"/>
        </w:rPr>
        <w:t>e</w:t>
      </w:r>
      <w:r w:rsidRPr="00126D1C">
        <w:rPr>
          <w:spacing w:val="9"/>
          <w:kern w:val="1"/>
        </w:rPr>
        <w:t xml:space="preserve"> </w:t>
      </w:r>
      <w:r w:rsidRPr="00126D1C">
        <w:rPr>
          <w:spacing w:val="-1"/>
          <w:kern w:val="1"/>
        </w:rPr>
        <w:t>di</w:t>
      </w:r>
      <w:r w:rsidRPr="00126D1C">
        <w:rPr>
          <w:spacing w:val="9"/>
          <w:kern w:val="1"/>
        </w:rPr>
        <w:t xml:space="preserve"> </w:t>
      </w:r>
      <w:r w:rsidRPr="00126D1C">
        <w:rPr>
          <w:spacing w:val="-1"/>
          <w:kern w:val="1"/>
        </w:rPr>
        <w:t>uscita</w:t>
      </w:r>
      <w:r w:rsidRPr="00126D1C">
        <w:rPr>
          <w:spacing w:val="10"/>
          <w:kern w:val="1"/>
        </w:rPr>
        <w:t xml:space="preserve"> </w:t>
      </w:r>
      <w:r w:rsidRPr="00126D1C">
        <w:rPr>
          <w:spacing w:val="-1"/>
          <w:kern w:val="1"/>
        </w:rPr>
        <w:t>da</w:t>
      </w:r>
      <w:r w:rsidRPr="00126D1C">
        <w:rPr>
          <w:spacing w:val="8"/>
          <w:kern w:val="1"/>
        </w:rPr>
        <w:t xml:space="preserve"> </w:t>
      </w:r>
      <w:r w:rsidRPr="00126D1C">
        <w:rPr>
          <w:spacing w:val="-1"/>
          <w:kern w:val="1"/>
        </w:rPr>
        <w:t>scuola</w:t>
      </w:r>
      <w:r w:rsidRPr="00126D1C">
        <w:rPr>
          <w:spacing w:val="11"/>
          <w:kern w:val="1"/>
        </w:rPr>
        <w:t xml:space="preserve"> </w:t>
      </w:r>
      <w:r w:rsidRPr="00126D1C">
        <w:rPr>
          <w:spacing w:val="-1"/>
          <w:kern w:val="1"/>
        </w:rPr>
        <w:t>nonché,</w:t>
      </w:r>
      <w:r w:rsidRPr="00126D1C">
        <w:rPr>
          <w:spacing w:val="12"/>
          <w:kern w:val="1"/>
        </w:rPr>
        <w:t xml:space="preserve"> </w:t>
      </w:r>
      <w:r w:rsidRPr="00126D1C">
        <w:rPr>
          <w:spacing w:val="-1"/>
          <w:kern w:val="1"/>
        </w:rPr>
        <w:t>di</w:t>
      </w:r>
      <w:r w:rsidRPr="00126D1C">
        <w:rPr>
          <w:spacing w:val="6"/>
          <w:kern w:val="1"/>
        </w:rPr>
        <w:t xml:space="preserve"> </w:t>
      </w:r>
      <w:r w:rsidRPr="00126D1C">
        <w:rPr>
          <w:spacing w:val="-1"/>
          <w:kern w:val="1"/>
        </w:rPr>
        <w:t>ritirare</w:t>
      </w:r>
      <w:r w:rsidRPr="00126D1C">
        <w:rPr>
          <w:spacing w:val="7"/>
          <w:kern w:val="1"/>
        </w:rPr>
        <w:t xml:space="preserve"> </w:t>
      </w:r>
      <w:r w:rsidRPr="00126D1C">
        <w:rPr>
          <w:spacing w:val="-1"/>
          <w:kern w:val="1"/>
        </w:rPr>
        <w:t>personalmente</w:t>
      </w:r>
      <w:r w:rsidRPr="00126D1C">
        <w:rPr>
          <w:spacing w:val="8"/>
          <w:kern w:val="1"/>
        </w:rPr>
        <w:t xml:space="preserve"> </w:t>
      </w:r>
      <w:r w:rsidRPr="00126D1C">
        <w:rPr>
          <w:spacing w:val="-1"/>
          <w:kern w:val="1"/>
        </w:rPr>
        <w:t>da</w:t>
      </w:r>
      <w:r w:rsidRPr="00126D1C">
        <w:rPr>
          <w:spacing w:val="8"/>
          <w:kern w:val="1"/>
        </w:rPr>
        <w:t xml:space="preserve"> </w:t>
      </w:r>
      <w:r w:rsidRPr="00126D1C">
        <w:rPr>
          <w:spacing w:val="-1"/>
          <w:kern w:val="1"/>
        </w:rPr>
        <w:t>scuola</w:t>
      </w:r>
      <w:r w:rsidRPr="00126D1C">
        <w:rPr>
          <w:spacing w:val="8"/>
          <w:kern w:val="1"/>
        </w:rPr>
        <w:t xml:space="preserve"> </w:t>
      </w:r>
      <w:r w:rsidRPr="00126D1C">
        <w:rPr>
          <w:spacing w:val="-2"/>
          <w:kern w:val="1"/>
        </w:rPr>
        <w:t>il</w:t>
      </w:r>
      <w:r w:rsidRPr="00126D1C">
        <w:rPr>
          <w:spacing w:val="57"/>
          <w:kern w:val="1"/>
        </w:rPr>
        <w:t xml:space="preserve"> </w:t>
      </w:r>
      <w:r w:rsidRPr="00126D1C">
        <w:rPr>
          <w:spacing w:val="-1"/>
          <w:kern w:val="1"/>
        </w:rPr>
        <w:t>proprio/a</w:t>
      </w:r>
      <w:r w:rsidRPr="00126D1C">
        <w:rPr>
          <w:spacing w:val="-5"/>
          <w:kern w:val="1"/>
        </w:rPr>
        <w:t xml:space="preserve"> </w:t>
      </w:r>
      <w:r w:rsidRPr="00126D1C">
        <w:rPr>
          <w:spacing w:val="-1"/>
          <w:kern w:val="1"/>
        </w:rPr>
        <w:t>figlio/a.</w:t>
      </w:r>
    </w:p>
    <w:p w:rsidR="00F82D4B" w:rsidRPr="00126D1C" w:rsidRDefault="00F82D4B" w:rsidP="00F82D4B">
      <w:pPr>
        <w:widowControl w:val="0"/>
        <w:tabs>
          <w:tab w:val="right" w:pos="9639"/>
        </w:tabs>
        <w:autoSpaceDE w:val="0"/>
        <w:autoSpaceDN w:val="0"/>
        <w:adjustRightInd w:val="0"/>
        <w:spacing w:before="191" w:line="249" w:lineRule="exact"/>
        <w:ind w:right="13"/>
        <w:rPr>
          <w:kern w:val="1"/>
        </w:rPr>
      </w:pPr>
      <w:r w:rsidRPr="00126D1C">
        <w:rPr>
          <w:spacing w:val="-1"/>
          <w:kern w:val="1"/>
        </w:rPr>
        <w:t>l_</w:t>
      </w:r>
      <w:r w:rsidRPr="00126D1C">
        <w:rPr>
          <w:spacing w:val="-5"/>
          <w:kern w:val="1"/>
        </w:rPr>
        <w:t xml:space="preserve"> </w:t>
      </w:r>
      <w:r w:rsidRPr="00126D1C">
        <w:rPr>
          <w:spacing w:val="-1"/>
          <w:kern w:val="1"/>
        </w:rPr>
        <w:t>sottoscritt_ _______________________________________</w:t>
      </w:r>
      <w:r w:rsidRPr="00126D1C">
        <w:rPr>
          <w:spacing w:val="-1"/>
          <w:kern w:val="1"/>
        </w:rPr>
        <w:tab/>
      </w:r>
      <w:r w:rsidRPr="00126D1C">
        <w:rPr>
          <w:kern w:val="1"/>
        </w:rPr>
        <w:t>□</w:t>
      </w:r>
      <w:r w:rsidRPr="00126D1C">
        <w:rPr>
          <w:spacing w:val="2"/>
          <w:kern w:val="1"/>
        </w:rPr>
        <w:t xml:space="preserve"> </w:t>
      </w:r>
      <w:r w:rsidRPr="00126D1C">
        <w:rPr>
          <w:spacing w:val="-1"/>
          <w:kern w:val="1"/>
        </w:rPr>
        <w:t>padre</w:t>
      </w:r>
      <w:r w:rsidRPr="00126D1C">
        <w:rPr>
          <w:spacing w:val="-3"/>
          <w:kern w:val="1"/>
        </w:rPr>
        <w:t xml:space="preserve"> </w:t>
      </w:r>
      <w:r w:rsidRPr="00126D1C">
        <w:rPr>
          <w:kern w:val="1"/>
        </w:rPr>
        <w:t>□</w:t>
      </w:r>
      <w:r w:rsidRPr="00126D1C">
        <w:rPr>
          <w:spacing w:val="-1"/>
          <w:kern w:val="1"/>
        </w:rPr>
        <w:t xml:space="preserve"> madre</w:t>
      </w:r>
      <w:r w:rsidRPr="00126D1C">
        <w:rPr>
          <w:spacing w:val="-4"/>
          <w:kern w:val="1"/>
        </w:rPr>
        <w:t xml:space="preserve"> </w:t>
      </w:r>
      <w:r w:rsidRPr="00126D1C">
        <w:rPr>
          <w:kern w:val="1"/>
        </w:rPr>
        <w:t>□</w:t>
      </w:r>
      <w:r w:rsidRPr="00126D1C">
        <w:rPr>
          <w:spacing w:val="-1"/>
          <w:kern w:val="1"/>
        </w:rPr>
        <w:t xml:space="preserve"> tutore</w:t>
      </w:r>
    </w:p>
    <w:p w:rsidR="00F82D4B" w:rsidRPr="00126D1C" w:rsidRDefault="00F82D4B" w:rsidP="00F82D4B">
      <w:pPr>
        <w:widowControl w:val="0"/>
        <w:autoSpaceDE w:val="0"/>
        <w:autoSpaceDN w:val="0"/>
        <w:adjustRightInd w:val="0"/>
        <w:spacing w:line="248" w:lineRule="exact"/>
        <w:ind w:right="13"/>
        <w:jc w:val="center"/>
        <w:rPr>
          <w:kern w:val="1"/>
          <w:sz w:val="18"/>
          <w:szCs w:val="18"/>
        </w:rPr>
      </w:pPr>
      <w:r w:rsidRPr="00126D1C">
        <w:rPr>
          <w:i/>
          <w:iCs/>
          <w:spacing w:val="-1"/>
          <w:kern w:val="1"/>
          <w:sz w:val="18"/>
          <w:szCs w:val="18"/>
        </w:rPr>
        <w:t>(Cognome</w:t>
      </w:r>
      <w:r w:rsidRPr="00126D1C">
        <w:rPr>
          <w:i/>
          <w:iCs/>
          <w:spacing w:val="-5"/>
          <w:kern w:val="1"/>
          <w:sz w:val="18"/>
          <w:szCs w:val="18"/>
        </w:rPr>
        <w:t xml:space="preserve"> </w:t>
      </w:r>
      <w:r w:rsidRPr="00126D1C">
        <w:rPr>
          <w:i/>
          <w:iCs/>
          <w:kern w:val="1"/>
          <w:sz w:val="18"/>
          <w:szCs w:val="18"/>
        </w:rPr>
        <w:t>e</w:t>
      </w:r>
      <w:r w:rsidRPr="00126D1C">
        <w:rPr>
          <w:i/>
          <w:iCs/>
          <w:spacing w:val="-4"/>
          <w:kern w:val="1"/>
          <w:sz w:val="18"/>
          <w:szCs w:val="18"/>
        </w:rPr>
        <w:t xml:space="preserve"> </w:t>
      </w:r>
      <w:r w:rsidRPr="00126D1C">
        <w:rPr>
          <w:i/>
          <w:iCs/>
          <w:spacing w:val="-2"/>
          <w:kern w:val="1"/>
          <w:sz w:val="18"/>
          <w:szCs w:val="18"/>
        </w:rPr>
        <w:t>nome)</w:t>
      </w:r>
    </w:p>
    <w:p w:rsidR="00F82D4B" w:rsidRPr="00126D1C" w:rsidRDefault="00F82D4B" w:rsidP="00F82D4B">
      <w:pPr>
        <w:widowControl w:val="0"/>
        <w:autoSpaceDE w:val="0"/>
        <w:autoSpaceDN w:val="0"/>
        <w:adjustRightInd w:val="0"/>
        <w:spacing w:line="252" w:lineRule="exact"/>
        <w:ind w:right="13"/>
        <w:rPr>
          <w:kern w:val="1"/>
        </w:rPr>
      </w:pPr>
      <w:r w:rsidRPr="00126D1C">
        <w:rPr>
          <w:spacing w:val="-2"/>
          <w:kern w:val="1"/>
        </w:rPr>
        <w:t>dell’alunno</w:t>
      </w:r>
      <w:r w:rsidRPr="00126D1C">
        <w:rPr>
          <w:kern w:val="1"/>
          <w:u w:val="single"/>
        </w:rPr>
        <w:t xml:space="preserve"> </w:t>
      </w:r>
      <w:r w:rsidRPr="00126D1C">
        <w:rPr>
          <w:kern w:val="1"/>
          <w:u w:val="single"/>
        </w:rPr>
        <w:tab/>
      </w:r>
    </w:p>
    <w:p w:rsidR="00F82D4B" w:rsidRPr="00126D1C" w:rsidRDefault="00F82D4B" w:rsidP="00F82D4B">
      <w:pPr>
        <w:widowControl w:val="0"/>
        <w:autoSpaceDE w:val="0"/>
        <w:autoSpaceDN w:val="0"/>
        <w:adjustRightInd w:val="0"/>
        <w:spacing w:before="2"/>
        <w:ind w:right="13"/>
        <w:rPr>
          <w:kern w:val="1"/>
          <w:sz w:val="16"/>
          <w:szCs w:val="16"/>
        </w:rPr>
      </w:pPr>
    </w:p>
    <w:p w:rsidR="00F82D4B" w:rsidRPr="00126D1C" w:rsidRDefault="00F82D4B" w:rsidP="00F82D4B">
      <w:pPr>
        <w:widowControl w:val="0"/>
        <w:autoSpaceDE w:val="0"/>
        <w:autoSpaceDN w:val="0"/>
        <w:adjustRightInd w:val="0"/>
        <w:ind w:right="13"/>
        <w:rPr>
          <w:kern w:val="1"/>
        </w:rPr>
      </w:pPr>
      <w:r w:rsidRPr="00126D1C">
        <w:rPr>
          <w:spacing w:val="-1"/>
          <w:kern w:val="1"/>
        </w:rPr>
        <w:t>iscritto</w:t>
      </w:r>
      <w:r w:rsidRPr="00126D1C">
        <w:rPr>
          <w:spacing w:val="-5"/>
          <w:kern w:val="1"/>
        </w:rPr>
        <w:t xml:space="preserve"> </w:t>
      </w:r>
      <w:r w:rsidRPr="00126D1C">
        <w:rPr>
          <w:spacing w:val="-2"/>
          <w:kern w:val="1"/>
        </w:rPr>
        <w:t>alla</w:t>
      </w:r>
      <w:r w:rsidRPr="00126D1C">
        <w:rPr>
          <w:spacing w:val="-4"/>
          <w:kern w:val="1"/>
        </w:rPr>
        <w:t xml:space="preserve"> </w:t>
      </w:r>
      <w:r w:rsidRPr="00126D1C">
        <w:rPr>
          <w:spacing w:val="-1"/>
          <w:kern w:val="1"/>
        </w:rPr>
        <w:t>scuola ________________________________di _________________ classe</w:t>
      </w:r>
      <w:r w:rsidRPr="00126D1C">
        <w:rPr>
          <w:kern w:val="1"/>
          <w:u w:val="single"/>
        </w:rPr>
        <w:t xml:space="preserve"> </w:t>
      </w:r>
      <w:r w:rsidRPr="00126D1C">
        <w:rPr>
          <w:kern w:val="1"/>
          <w:u w:val="single"/>
        </w:rPr>
        <w:tab/>
      </w:r>
    </w:p>
    <w:p w:rsidR="00F82D4B" w:rsidRPr="00126D1C" w:rsidRDefault="00F82D4B" w:rsidP="00F82D4B">
      <w:pPr>
        <w:widowControl w:val="0"/>
        <w:autoSpaceDE w:val="0"/>
        <w:autoSpaceDN w:val="0"/>
        <w:adjustRightInd w:val="0"/>
        <w:spacing w:line="248" w:lineRule="exact"/>
        <w:ind w:right="13"/>
        <w:jc w:val="center"/>
        <w:rPr>
          <w:i/>
          <w:iCs/>
          <w:spacing w:val="-2"/>
          <w:kern w:val="1"/>
          <w:sz w:val="18"/>
          <w:szCs w:val="18"/>
        </w:rPr>
      </w:pPr>
      <w:r w:rsidRPr="00126D1C">
        <w:rPr>
          <w:i/>
          <w:iCs/>
          <w:spacing w:val="-1"/>
          <w:kern w:val="1"/>
          <w:sz w:val="18"/>
          <w:szCs w:val="18"/>
        </w:rPr>
        <w:t>(Cognome</w:t>
      </w:r>
      <w:r w:rsidRPr="00126D1C">
        <w:rPr>
          <w:i/>
          <w:iCs/>
          <w:spacing w:val="-2"/>
          <w:kern w:val="1"/>
          <w:sz w:val="18"/>
          <w:szCs w:val="18"/>
        </w:rPr>
        <w:t xml:space="preserve"> </w:t>
      </w:r>
      <w:r w:rsidRPr="00126D1C">
        <w:rPr>
          <w:i/>
          <w:iCs/>
          <w:kern w:val="1"/>
          <w:sz w:val="18"/>
          <w:szCs w:val="18"/>
        </w:rPr>
        <w:t>e</w:t>
      </w:r>
      <w:r w:rsidRPr="00126D1C">
        <w:rPr>
          <w:i/>
          <w:iCs/>
          <w:spacing w:val="-2"/>
          <w:kern w:val="1"/>
          <w:sz w:val="18"/>
          <w:szCs w:val="18"/>
        </w:rPr>
        <w:t xml:space="preserve"> nome)</w:t>
      </w:r>
    </w:p>
    <w:p w:rsidR="00F82D4B" w:rsidRPr="00126D1C" w:rsidRDefault="00F82D4B" w:rsidP="00F82D4B">
      <w:pPr>
        <w:widowControl w:val="0"/>
        <w:autoSpaceDE w:val="0"/>
        <w:autoSpaceDN w:val="0"/>
        <w:adjustRightInd w:val="0"/>
        <w:spacing w:before="1"/>
        <w:ind w:right="13"/>
        <w:jc w:val="center"/>
        <w:rPr>
          <w:i/>
          <w:iCs/>
          <w:spacing w:val="-2"/>
          <w:kern w:val="1"/>
          <w:sz w:val="22"/>
          <w:szCs w:val="22"/>
        </w:rPr>
      </w:pPr>
    </w:p>
    <w:p w:rsidR="00F82D4B" w:rsidRPr="00126D1C" w:rsidRDefault="00F82D4B" w:rsidP="00F82D4B">
      <w:pPr>
        <w:widowControl w:val="0"/>
        <w:autoSpaceDE w:val="0"/>
        <w:autoSpaceDN w:val="0"/>
        <w:adjustRightInd w:val="0"/>
        <w:spacing w:before="1"/>
        <w:ind w:right="13"/>
        <w:jc w:val="center"/>
        <w:rPr>
          <w:b/>
          <w:kern w:val="1"/>
          <w:sz w:val="28"/>
          <w:szCs w:val="28"/>
        </w:rPr>
      </w:pPr>
      <w:r w:rsidRPr="00126D1C">
        <w:rPr>
          <w:b/>
          <w:spacing w:val="-1"/>
          <w:kern w:val="1"/>
          <w:sz w:val="28"/>
          <w:szCs w:val="28"/>
        </w:rPr>
        <w:t>chiede</w:t>
      </w:r>
    </w:p>
    <w:p w:rsidR="00F82D4B" w:rsidRPr="00126D1C" w:rsidRDefault="00F82D4B" w:rsidP="00F82D4B">
      <w:pPr>
        <w:widowControl w:val="0"/>
        <w:autoSpaceDE w:val="0"/>
        <w:autoSpaceDN w:val="0"/>
        <w:adjustRightInd w:val="0"/>
        <w:spacing w:before="136"/>
        <w:ind w:right="13"/>
        <w:jc w:val="both"/>
        <w:rPr>
          <w:b/>
          <w:bCs/>
          <w:spacing w:val="-1"/>
          <w:kern w:val="1"/>
          <w:sz w:val="22"/>
          <w:szCs w:val="22"/>
        </w:rPr>
      </w:pPr>
      <w:r w:rsidRPr="00126D1C">
        <w:rPr>
          <w:b/>
          <w:bCs/>
          <w:spacing w:val="-1"/>
          <w:kern w:val="1"/>
          <w:sz w:val="22"/>
          <w:szCs w:val="22"/>
        </w:rPr>
        <w:t xml:space="preserve">che </w:t>
      </w:r>
      <w:r w:rsidRPr="00126D1C">
        <w:rPr>
          <w:b/>
          <w:bCs/>
          <w:kern w:val="1"/>
          <w:sz w:val="22"/>
          <w:szCs w:val="22"/>
        </w:rPr>
        <w:t xml:space="preserve">_l_ </w:t>
      </w:r>
      <w:r w:rsidRPr="00126D1C">
        <w:rPr>
          <w:b/>
          <w:bCs/>
          <w:spacing w:val="-1"/>
          <w:kern w:val="1"/>
          <w:sz w:val="22"/>
          <w:szCs w:val="22"/>
        </w:rPr>
        <w:t>figli_</w:t>
      </w:r>
      <w:r w:rsidRPr="00126D1C">
        <w:rPr>
          <w:b/>
          <w:bCs/>
          <w:kern w:val="1"/>
          <w:sz w:val="22"/>
          <w:szCs w:val="22"/>
        </w:rPr>
        <w:t xml:space="preserve"> per</w:t>
      </w:r>
      <w:r w:rsidRPr="00126D1C">
        <w:rPr>
          <w:b/>
          <w:bCs/>
          <w:spacing w:val="-1"/>
          <w:kern w:val="1"/>
          <w:sz w:val="22"/>
          <w:szCs w:val="22"/>
        </w:rPr>
        <w:t xml:space="preserve"> l’uscita</w:t>
      </w:r>
      <w:r w:rsidRPr="00126D1C">
        <w:rPr>
          <w:b/>
          <w:bCs/>
          <w:kern w:val="1"/>
          <w:sz w:val="22"/>
          <w:szCs w:val="22"/>
        </w:rPr>
        <w:t xml:space="preserve"> da </w:t>
      </w:r>
      <w:r w:rsidRPr="00126D1C">
        <w:rPr>
          <w:b/>
          <w:bCs/>
          <w:spacing w:val="-1"/>
          <w:kern w:val="1"/>
          <w:sz w:val="22"/>
          <w:szCs w:val="22"/>
        </w:rPr>
        <w:t>scuola al</w:t>
      </w:r>
      <w:r w:rsidRPr="00126D1C">
        <w:rPr>
          <w:b/>
          <w:bCs/>
          <w:spacing w:val="3"/>
          <w:kern w:val="1"/>
          <w:sz w:val="22"/>
          <w:szCs w:val="22"/>
        </w:rPr>
        <w:t xml:space="preserve"> </w:t>
      </w:r>
      <w:r w:rsidRPr="00126D1C">
        <w:rPr>
          <w:b/>
          <w:bCs/>
          <w:spacing w:val="-1"/>
          <w:kern w:val="1"/>
          <w:sz w:val="22"/>
          <w:szCs w:val="22"/>
        </w:rPr>
        <w:t>termine</w:t>
      </w:r>
      <w:r w:rsidRPr="00126D1C">
        <w:rPr>
          <w:b/>
          <w:bCs/>
          <w:spacing w:val="-2"/>
          <w:kern w:val="1"/>
          <w:sz w:val="22"/>
          <w:szCs w:val="22"/>
        </w:rPr>
        <w:t xml:space="preserve"> </w:t>
      </w:r>
      <w:r w:rsidRPr="00126D1C">
        <w:rPr>
          <w:b/>
          <w:bCs/>
          <w:spacing w:val="-1"/>
          <w:kern w:val="1"/>
          <w:sz w:val="22"/>
          <w:szCs w:val="22"/>
        </w:rPr>
        <w:t>delle</w:t>
      </w:r>
      <w:r w:rsidRPr="00126D1C">
        <w:rPr>
          <w:b/>
          <w:bCs/>
          <w:kern w:val="1"/>
          <w:sz w:val="22"/>
          <w:szCs w:val="22"/>
        </w:rPr>
        <w:t xml:space="preserve"> </w:t>
      </w:r>
      <w:r w:rsidRPr="00126D1C">
        <w:rPr>
          <w:b/>
          <w:bCs/>
          <w:spacing w:val="-1"/>
          <w:kern w:val="1"/>
          <w:sz w:val="22"/>
          <w:szCs w:val="22"/>
        </w:rPr>
        <w:t>lezioni</w:t>
      </w:r>
      <w:r w:rsidRPr="00126D1C">
        <w:rPr>
          <w:b/>
          <w:bCs/>
          <w:spacing w:val="2"/>
          <w:kern w:val="1"/>
          <w:sz w:val="22"/>
          <w:szCs w:val="22"/>
        </w:rPr>
        <w:t xml:space="preserve"> </w:t>
      </w:r>
      <w:r w:rsidRPr="00126D1C">
        <w:rPr>
          <w:b/>
          <w:bCs/>
          <w:spacing w:val="-1"/>
          <w:kern w:val="1"/>
          <w:sz w:val="22"/>
          <w:szCs w:val="22"/>
        </w:rPr>
        <w:t>e/o</w:t>
      </w:r>
      <w:r w:rsidRPr="00126D1C">
        <w:rPr>
          <w:b/>
          <w:bCs/>
          <w:spacing w:val="1"/>
          <w:kern w:val="1"/>
          <w:sz w:val="22"/>
          <w:szCs w:val="22"/>
        </w:rPr>
        <w:t xml:space="preserve"> </w:t>
      </w:r>
      <w:r w:rsidRPr="00126D1C">
        <w:rPr>
          <w:b/>
          <w:bCs/>
          <w:spacing w:val="-1"/>
          <w:kern w:val="1"/>
          <w:sz w:val="22"/>
          <w:szCs w:val="22"/>
        </w:rPr>
        <w:t>per</w:t>
      </w:r>
      <w:r w:rsidRPr="00126D1C">
        <w:rPr>
          <w:b/>
          <w:bCs/>
          <w:kern w:val="1"/>
          <w:sz w:val="22"/>
          <w:szCs w:val="22"/>
        </w:rPr>
        <w:t xml:space="preserve"> </w:t>
      </w:r>
      <w:r w:rsidRPr="00126D1C">
        <w:rPr>
          <w:b/>
          <w:bCs/>
          <w:spacing w:val="-2"/>
          <w:kern w:val="1"/>
          <w:sz w:val="22"/>
          <w:szCs w:val="22"/>
        </w:rPr>
        <w:t>eventuali</w:t>
      </w:r>
      <w:r w:rsidRPr="00126D1C">
        <w:rPr>
          <w:b/>
          <w:bCs/>
          <w:spacing w:val="7"/>
          <w:kern w:val="1"/>
          <w:sz w:val="22"/>
          <w:szCs w:val="22"/>
        </w:rPr>
        <w:t xml:space="preserve"> </w:t>
      </w:r>
      <w:r w:rsidRPr="00126D1C">
        <w:rPr>
          <w:b/>
          <w:bCs/>
          <w:spacing w:val="-1"/>
          <w:kern w:val="1"/>
          <w:sz w:val="22"/>
          <w:szCs w:val="22"/>
        </w:rPr>
        <w:t>uscite</w:t>
      </w:r>
      <w:r w:rsidRPr="00126D1C">
        <w:rPr>
          <w:b/>
          <w:bCs/>
          <w:kern w:val="1"/>
          <w:sz w:val="22"/>
          <w:szCs w:val="22"/>
        </w:rPr>
        <w:t xml:space="preserve"> </w:t>
      </w:r>
      <w:r w:rsidRPr="00126D1C">
        <w:rPr>
          <w:b/>
          <w:bCs/>
          <w:spacing w:val="-2"/>
          <w:kern w:val="1"/>
          <w:sz w:val="22"/>
          <w:szCs w:val="22"/>
        </w:rPr>
        <w:t>anticipate</w:t>
      </w:r>
      <w:r w:rsidRPr="00126D1C">
        <w:rPr>
          <w:b/>
          <w:bCs/>
          <w:spacing w:val="83"/>
          <w:kern w:val="1"/>
          <w:sz w:val="22"/>
          <w:szCs w:val="22"/>
        </w:rPr>
        <w:t xml:space="preserve"> </w:t>
      </w:r>
      <w:r w:rsidRPr="00126D1C">
        <w:rPr>
          <w:b/>
          <w:bCs/>
          <w:spacing w:val="-1"/>
          <w:kern w:val="1"/>
          <w:sz w:val="22"/>
          <w:szCs w:val="22"/>
        </w:rPr>
        <w:t>venga affidato, oltre all’altro</w:t>
      </w:r>
      <w:r w:rsidRPr="00126D1C">
        <w:rPr>
          <w:b/>
          <w:bCs/>
          <w:spacing w:val="1"/>
          <w:kern w:val="1"/>
          <w:sz w:val="22"/>
          <w:szCs w:val="22"/>
        </w:rPr>
        <w:t xml:space="preserve"> </w:t>
      </w:r>
      <w:r w:rsidRPr="00126D1C">
        <w:rPr>
          <w:b/>
          <w:bCs/>
          <w:spacing w:val="-1"/>
          <w:kern w:val="1"/>
          <w:sz w:val="22"/>
          <w:szCs w:val="22"/>
        </w:rPr>
        <w:t xml:space="preserve">genitore, </w:t>
      </w:r>
      <w:r w:rsidRPr="00126D1C">
        <w:rPr>
          <w:b/>
          <w:bCs/>
          <w:spacing w:val="-2"/>
          <w:kern w:val="1"/>
          <w:sz w:val="22"/>
          <w:szCs w:val="22"/>
        </w:rPr>
        <w:t>esclusivamente</w:t>
      </w:r>
      <w:r w:rsidRPr="00126D1C">
        <w:rPr>
          <w:b/>
          <w:bCs/>
          <w:kern w:val="1"/>
          <w:sz w:val="22"/>
          <w:szCs w:val="22"/>
        </w:rPr>
        <w:t xml:space="preserve"> </w:t>
      </w:r>
      <w:r w:rsidRPr="00126D1C">
        <w:rPr>
          <w:b/>
          <w:bCs/>
          <w:spacing w:val="-1"/>
          <w:kern w:val="1"/>
          <w:sz w:val="22"/>
          <w:szCs w:val="22"/>
        </w:rPr>
        <w:t>alle</w:t>
      </w:r>
      <w:r w:rsidRPr="00126D1C">
        <w:rPr>
          <w:b/>
          <w:bCs/>
          <w:spacing w:val="1"/>
          <w:kern w:val="1"/>
          <w:sz w:val="22"/>
          <w:szCs w:val="22"/>
        </w:rPr>
        <w:t xml:space="preserve"> </w:t>
      </w:r>
      <w:r w:rsidRPr="00126D1C">
        <w:rPr>
          <w:b/>
          <w:bCs/>
          <w:spacing w:val="-1"/>
          <w:kern w:val="1"/>
          <w:sz w:val="22"/>
          <w:szCs w:val="22"/>
        </w:rPr>
        <w:t>seguenti</w:t>
      </w:r>
      <w:r w:rsidRPr="00126D1C">
        <w:rPr>
          <w:b/>
          <w:bCs/>
          <w:spacing w:val="-5"/>
          <w:kern w:val="1"/>
          <w:sz w:val="22"/>
          <w:szCs w:val="22"/>
        </w:rPr>
        <w:t xml:space="preserve"> </w:t>
      </w:r>
      <w:r w:rsidRPr="00126D1C">
        <w:rPr>
          <w:b/>
          <w:bCs/>
          <w:spacing w:val="-1"/>
          <w:kern w:val="1"/>
          <w:sz w:val="22"/>
          <w:szCs w:val="22"/>
        </w:rPr>
        <w:t>persone maggiorenni:</w:t>
      </w:r>
    </w:p>
    <w:p w:rsidR="00F82D4B" w:rsidRPr="00126D1C" w:rsidRDefault="00F82D4B" w:rsidP="00F82D4B">
      <w:pPr>
        <w:widowControl w:val="0"/>
        <w:autoSpaceDE w:val="0"/>
        <w:autoSpaceDN w:val="0"/>
        <w:adjustRightInd w:val="0"/>
        <w:spacing w:before="136"/>
        <w:ind w:right="13"/>
        <w:jc w:val="both"/>
        <w:rPr>
          <w:kern w:val="1"/>
          <w:sz w:val="22"/>
          <w:szCs w:val="22"/>
        </w:rPr>
      </w:pPr>
      <w:r w:rsidRPr="00126D1C">
        <w:rPr>
          <w:i/>
          <w:iCs/>
          <w:spacing w:val="-1"/>
          <w:kern w:val="1"/>
          <w:sz w:val="22"/>
          <w:szCs w:val="22"/>
        </w:rPr>
        <w:t>NB: copia dei documenti di identità dovranno essere consegnati alla scuola al momento dell’iscrizione o, nel caso in cui la domanda venga inviata per posta, dovranno essere allegati alla domanda stessa</w:t>
      </w:r>
      <w:r w:rsidRPr="00126D1C">
        <w:rPr>
          <w:spacing w:val="-1"/>
          <w:kern w:val="1"/>
          <w:sz w:val="22"/>
          <w:szCs w:val="22"/>
        </w:rPr>
        <w:t>.</w:t>
      </w:r>
    </w:p>
    <w:p w:rsidR="00F82D4B" w:rsidRPr="00126D1C" w:rsidRDefault="00F82D4B" w:rsidP="00F82D4B">
      <w:pPr>
        <w:widowControl w:val="0"/>
        <w:autoSpaceDE w:val="0"/>
        <w:autoSpaceDN w:val="0"/>
        <w:adjustRightInd w:val="0"/>
        <w:ind w:right="13"/>
        <w:rPr>
          <w:b/>
          <w:bCs/>
          <w:kern w:val="1"/>
          <w:sz w:val="20"/>
          <w:szCs w:val="20"/>
        </w:rPr>
      </w:pPr>
    </w:p>
    <w:tbl>
      <w:tblPr>
        <w:tblW w:w="10060" w:type="dxa"/>
        <w:tblBorders>
          <w:top w:val="single" w:sz="4" w:space="0" w:color="999999"/>
          <w:left w:val="single" w:sz="4" w:space="0" w:color="999999"/>
          <w:right w:val="single" w:sz="4" w:space="0" w:color="999999"/>
        </w:tblBorders>
        <w:tblLayout w:type="fixed"/>
        <w:tblLook w:val="0000" w:firstRow="0" w:lastRow="0" w:firstColumn="0" w:lastColumn="0" w:noHBand="0" w:noVBand="0"/>
      </w:tblPr>
      <w:tblGrid>
        <w:gridCol w:w="330"/>
        <w:gridCol w:w="2966"/>
        <w:gridCol w:w="1105"/>
        <w:gridCol w:w="1150"/>
        <w:gridCol w:w="1402"/>
        <w:gridCol w:w="1011"/>
        <w:gridCol w:w="2096"/>
      </w:tblGrid>
      <w:tr w:rsidR="00F82D4B" w:rsidRPr="00126D1C" w:rsidTr="00F82D4B">
        <w:tc>
          <w:tcPr>
            <w:tcW w:w="330" w:type="dxa"/>
            <w:tcBorders>
              <w:top w:val="single" w:sz="4" w:space="0" w:color="999999"/>
              <w:bottom w:val="single" w:sz="12" w:space="0" w:color="666666"/>
              <w:right w:val="single" w:sz="4" w:space="0" w:color="999999"/>
            </w:tcBorders>
            <w:vAlign w:val="center"/>
          </w:tcPr>
          <w:p w:rsidR="00F82D4B" w:rsidRPr="00126D1C" w:rsidRDefault="00F82D4B" w:rsidP="00C156B1">
            <w:pPr>
              <w:widowControl w:val="0"/>
              <w:autoSpaceDE w:val="0"/>
              <w:autoSpaceDN w:val="0"/>
              <w:adjustRightInd w:val="0"/>
              <w:ind w:right="13"/>
              <w:jc w:val="both"/>
              <w:rPr>
                <w:b/>
                <w:bCs/>
                <w:kern w:val="1"/>
                <w:sz w:val="18"/>
                <w:szCs w:val="18"/>
              </w:rPr>
            </w:pPr>
          </w:p>
        </w:tc>
        <w:tc>
          <w:tcPr>
            <w:tcW w:w="2966" w:type="dxa"/>
            <w:tcBorders>
              <w:top w:val="single" w:sz="4" w:space="0" w:color="999999"/>
              <w:left w:val="single" w:sz="4" w:space="0" w:color="999999"/>
              <w:bottom w:val="single" w:sz="12" w:space="0" w:color="666666"/>
              <w:right w:val="single" w:sz="4" w:space="0" w:color="999999"/>
            </w:tcBorders>
            <w:vAlign w:val="center"/>
          </w:tcPr>
          <w:p w:rsidR="00F82D4B" w:rsidRPr="00126D1C" w:rsidRDefault="00F82D4B" w:rsidP="00C156B1">
            <w:pPr>
              <w:widowControl w:val="0"/>
              <w:autoSpaceDE w:val="0"/>
              <w:autoSpaceDN w:val="0"/>
              <w:adjustRightInd w:val="0"/>
              <w:ind w:right="13"/>
              <w:jc w:val="both"/>
              <w:rPr>
                <w:kern w:val="1"/>
                <w:sz w:val="18"/>
                <w:szCs w:val="18"/>
              </w:rPr>
            </w:pPr>
            <w:r w:rsidRPr="00126D1C">
              <w:rPr>
                <w:kern w:val="1"/>
                <w:sz w:val="18"/>
                <w:szCs w:val="18"/>
              </w:rPr>
              <w:t>Nome e Cognome</w:t>
            </w:r>
          </w:p>
        </w:tc>
        <w:tc>
          <w:tcPr>
            <w:tcW w:w="1105" w:type="dxa"/>
            <w:tcBorders>
              <w:top w:val="single" w:sz="4" w:space="0" w:color="999999"/>
              <w:left w:val="single" w:sz="4" w:space="0" w:color="999999"/>
              <w:bottom w:val="single" w:sz="12" w:space="0" w:color="666666"/>
              <w:right w:val="single" w:sz="4" w:space="0" w:color="999999"/>
            </w:tcBorders>
            <w:vAlign w:val="center"/>
          </w:tcPr>
          <w:p w:rsidR="00F82D4B" w:rsidRPr="00126D1C" w:rsidRDefault="00F82D4B" w:rsidP="00C156B1">
            <w:pPr>
              <w:widowControl w:val="0"/>
              <w:autoSpaceDE w:val="0"/>
              <w:autoSpaceDN w:val="0"/>
              <w:adjustRightInd w:val="0"/>
              <w:ind w:right="13"/>
              <w:jc w:val="both"/>
              <w:rPr>
                <w:kern w:val="1"/>
                <w:sz w:val="18"/>
                <w:szCs w:val="18"/>
              </w:rPr>
            </w:pPr>
            <w:r w:rsidRPr="00126D1C">
              <w:rPr>
                <w:kern w:val="1"/>
                <w:sz w:val="18"/>
                <w:szCs w:val="18"/>
              </w:rPr>
              <w:t>Data nascita</w:t>
            </w:r>
          </w:p>
        </w:tc>
        <w:tc>
          <w:tcPr>
            <w:tcW w:w="1150" w:type="dxa"/>
            <w:tcBorders>
              <w:top w:val="single" w:sz="4" w:space="0" w:color="999999"/>
              <w:left w:val="single" w:sz="4" w:space="0" w:color="999999"/>
              <w:bottom w:val="single" w:sz="12" w:space="0" w:color="666666"/>
              <w:right w:val="single" w:sz="4" w:space="0" w:color="999999"/>
            </w:tcBorders>
            <w:vAlign w:val="center"/>
          </w:tcPr>
          <w:p w:rsidR="00F82D4B" w:rsidRPr="00126D1C" w:rsidRDefault="00F82D4B" w:rsidP="00C156B1">
            <w:pPr>
              <w:widowControl w:val="0"/>
              <w:autoSpaceDE w:val="0"/>
              <w:autoSpaceDN w:val="0"/>
              <w:adjustRightInd w:val="0"/>
              <w:ind w:right="13"/>
              <w:jc w:val="both"/>
              <w:rPr>
                <w:b/>
                <w:bCs/>
                <w:kern w:val="1"/>
                <w:sz w:val="18"/>
                <w:szCs w:val="18"/>
              </w:rPr>
            </w:pPr>
            <w:r w:rsidRPr="00126D1C">
              <w:rPr>
                <w:kern w:val="1"/>
                <w:sz w:val="18"/>
                <w:szCs w:val="18"/>
              </w:rPr>
              <w:t>Documento</w:t>
            </w:r>
          </w:p>
        </w:tc>
        <w:tc>
          <w:tcPr>
            <w:tcW w:w="1402" w:type="dxa"/>
            <w:tcBorders>
              <w:top w:val="single" w:sz="4" w:space="0" w:color="999999"/>
              <w:left w:val="single" w:sz="4" w:space="0" w:color="999999"/>
              <w:bottom w:val="single" w:sz="12" w:space="0" w:color="666666"/>
              <w:right w:val="single" w:sz="4" w:space="0" w:color="999999"/>
            </w:tcBorders>
            <w:vAlign w:val="center"/>
          </w:tcPr>
          <w:p w:rsidR="00F82D4B" w:rsidRPr="00126D1C" w:rsidRDefault="00F82D4B" w:rsidP="00C156B1">
            <w:pPr>
              <w:widowControl w:val="0"/>
              <w:autoSpaceDE w:val="0"/>
              <w:autoSpaceDN w:val="0"/>
              <w:adjustRightInd w:val="0"/>
              <w:ind w:right="13"/>
              <w:jc w:val="both"/>
              <w:rPr>
                <w:b/>
                <w:bCs/>
                <w:kern w:val="1"/>
                <w:sz w:val="18"/>
                <w:szCs w:val="18"/>
              </w:rPr>
            </w:pPr>
            <w:r w:rsidRPr="00126D1C">
              <w:rPr>
                <w:kern w:val="1"/>
                <w:sz w:val="18"/>
                <w:szCs w:val="18"/>
              </w:rPr>
              <w:t>N¡ Documento</w:t>
            </w:r>
          </w:p>
        </w:tc>
        <w:tc>
          <w:tcPr>
            <w:tcW w:w="1011" w:type="dxa"/>
            <w:tcBorders>
              <w:top w:val="single" w:sz="4" w:space="0" w:color="999999"/>
              <w:left w:val="single" w:sz="4" w:space="0" w:color="999999"/>
              <w:bottom w:val="single" w:sz="12" w:space="0" w:color="666666"/>
              <w:right w:val="single" w:sz="4" w:space="0" w:color="999999"/>
            </w:tcBorders>
            <w:vAlign w:val="center"/>
          </w:tcPr>
          <w:p w:rsidR="00F82D4B" w:rsidRPr="00126D1C" w:rsidRDefault="00F82D4B" w:rsidP="00C156B1">
            <w:pPr>
              <w:widowControl w:val="0"/>
              <w:autoSpaceDE w:val="0"/>
              <w:autoSpaceDN w:val="0"/>
              <w:adjustRightInd w:val="0"/>
              <w:ind w:right="13"/>
              <w:jc w:val="both"/>
              <w:rPr>
                <w:b/>
                <w:bCs/>
                <w:kern w:val="1"/>
                <w:sz w:val="18"/>
                <w:szCs w:val="18"/>
              </w:rPr>
            </w:pPr>
            <w:r w:rsidRPr="00126D1C">
              <w:rPr>
                <w:kern w:val="1"/>
                <w:sz w:val="18"/>
                <w:szCs w:val="18"/>
              </w:rPr>
              <w:t>Cell.</w:t>
            </w:r>
          </w:p>
        </w:tc>
        <w:tc>
          <w:tcPr>
            <w:tcW w:w="2096" w:type="dxa"/>
            <w:tcBorders>
              <w:top w:val="single" w:sz="4" w:space="0" w:color="999999"/>
              <w:left w:val="single" w:sz="4" w:space="0" w:color="999999"/>
              <w:bottom w:val="single" w:sz="12" w:space="0" w:color="666666"/>
            </w:tcBorders>
            <w:vAlign w:val="center"/>
          </w:tcPr>
          <w:p w:rsidR="00F82D4B" w:rsidRPr="00126D1C" w:rsidRDefault="00F82D4B" w:rsidP="00C156B1">
            <w:pPr>
              <w:widowControl w:val="0"/>
              <w:autoSpaceDE w:val="0"/>
              <w:autoSpaceDN w:val="0"/>
              <w:adjustRightInd w:val="0"/>
              <w:ind w:right="13"/>
              <w:jc w:val="both"/>
              <w:rPr>
                <w:kern w:val="1"/>
                <w:sz w:val="18"/>
                <w:szCs w:val="18"/>
              </w:rPr>
            </w:pPr>
            <w:r w:rsidRPr="00126D1C">
              <w:rPr>
                <w:kern w:val="1"/>
                <w:sz w:val="18"/>
                <w:szCs w:val="18"/>
              </w:rPr>
              <w:t>Firma delegato/a</w:t>
            </w:r>
          </w:p>
        </w:tc>
      </w:tr>
      <w:tr w:rsidR="00F82D4B" w:rsidRPr="00126D1C" w:rsidTr="00F82D4B">
        <w:tblPrEx>
          <w:tblBorders>
            <w:top w:val="none" w:sz="0" w:space="0" w:color="auto"/>
          </w:tblBorders>
        </w:tblPrEx>
        <w:tc>
          <w:tcPr>
            <w:tcW w:w="330" w:type="dxa"/>
            <w:tcBorders>
              <w:top w:val="single" w:sz="4" w:space="0" w:color="999999"/>
              <w:bottom w:val="single" w:sz="4" w:space="0" w:color="999999"/>
              <w:right w:val="single" w:sz="4" w:space="0" w:color="999999"/>
            </w:tcBorders>
            <w:vAlign w:val="center"/>
          </w:tcPr>
          <w:p w:rsidR="00F82D4B" w:rsidRPr="00126D1C" w:rsidRDefault="00F82D4B" w:rsidP="00C156B1">
            <w:pPr>
              <w:widowControl w:val="0"/>
              <w:autoSpaceDE w:val="0"/>
              <w:autoSpaceDN w:val="0"/>
              <w:adjustRightInd w:val="0"/>
              <w:ind w:right="13"/>
              <w:jc w:val="both"/>
              <w:rPr>
                <w:b/>
                <w:bCs/>
                <w:kern w:val="1"/>
                <w:sz w:val="18"/>
                <w:szCs w:val="18"/>
              </w:rPr>
            </w:pPr>
            <w:r w:rsidRPr="00126D1C">
              <w:rPr>
                <w:kern w:val="1"/>
                <w:sz w:val="18"/>
                <w:szCs w:val="18"/>
              </w:rPr>
              <w:t>1</w:t>
            </w:r>
          </w:p>
        </w:tc>
        <w:tc>
          <w:tcPr>
            <w:tcW w:w="2966" w:type="dxa"/>
            <w:tcBorders>
              <w:top w:val="single" w:sz="4" w:space="0" w:color="999999"/>
              <w:left w:val="single" w:sz="4" w:space="0" w:color="999999"/>
              <w:bottom w:val="single" w:sz="4" w:space="0" w:color="999999"/>
              <w:right w:val="single" w:sz="4" w:space="0" w:color="999999"/>
            </w:tcBorders>
            <w:vAlign w:val="center"/>
          </w:tcPr>
          <w:p w:rsidR="00F82D4B" w:rsidRPr="00126D1C" w:rsidRDefault="00F82D4B" w:rsidP="00C156B1">
            <w:pPr>
              <w:widowControl w:val="0"/>
              <w:autoSpaceDE w:val="0"/>
              <w:autoSpaceDN w:val="0"/>
              <w:adjustRightInd w:val="0"/>
              <w:ind w:right="13"/>
              <w:jc w:val="both"/>
              <w:rPr>
                <w:kern w:val="1"/>
                <w:sz w:val="18"/>
                <w:szCs w:val="18"/>
              </w:rPr>
            </w:pPr>
          </w:p>
        </w:tc>
        <w:tc>
          <w:tcPr>
            <w:tcW w:w="1105" w:type="dxa"/>
            <w:tcBorders>
              <w:top w:val="single" w:sz="4" w:space="0" w:color="999999"/>
              <w:left w:val="single" w:sz="4" w:space="0" w:color="999999"/>
              <w:bottom w:val="single" w:sz="4" w:space="0" w:color="999999"/>
              <w:right w:val="single" w:sz="4" w:space="0" w:color="999999"/>
            </w:tcBorders>
            <w:vAlign w:val="center"/>
          </w:tcPr>
          <w:p w:rsidR="00F82D4B" w:rsidRPr="00126D1C" w:rsidRDefault="00F82D4B" w:rsidP="00C156B1">
            <w:pPr>
              <w:widowControl w:val="0"/>
              <w:autoSpaceDE w:val="0"/>
              <w:autoSpaceDN w:val="0"/>
              <w:adjustRightInd w:val="0"/>
              <w:ind w:right="13"/>
              <w:jc w:val="both"/>
              <w:rPr>
                <w:kern w:val="1"/>
                <w:sz w:val="18"/>
                <w:szCs w:val="18"/>
              </w:rPr>
            </w:pPr>
          </w:p>
        </w:tc>
        <w:tc>
          <w:tcPr>
            <w:tcW w:w="1150" w:type="dxa"/>
            <w:tcBorders>
              <w:top w:val="single" w:sz="4" w:space="0" w:color="999999"/>
              <w:left w:val="single" w:sz="4" w:space="0" w:color="999999"/>
              <w:bottom w:val="single" w:sz="4" w:space="0" w:color="999999"/>
              <w:right w:val="single" w:sz="4" w:space="0" w:color="999999"/>
            </w:tcBorders>
            <w:vAlign w:val="center"/>
          </w:tcPr>
          <w:p w:rsidR="00F82D4B" w:rsidRPr="00126D1C" w:rsidRDefault="00F82D4B" w:rsidP="00C156B1">
            <w:pPr>
              <w:widowControl w:val="0"/>
              <w:autoSpaceDE w:val="0"/>
              <w:autoSpaceDN w:val="0"/>
              <w:adjustRightInd w:val="0"/>
              <w:ind w:right="13"/>
              <w:jc w:val="both"/>
              <w:rPr>
                <w:kern w:val="1"/>
                <w:sz w:val="18"/>
                <w:szCs w:val="18"/>
              </w:rPr>
            </w:pPr>
          </w:p>
        </w:tc>
        <w:tc>
          <w:tcPr>
            <w:tcW w:w="1402" w:type="dxa"/>
            <w:tcBorders>
              <w:top w:val="single" w:sz="4" w:space="0" w:color="999999"/>
              <w:left w:val="single" w:sz="4" w:space="0" w:color="999999"/>
              <w:bottom w:val="single" w:sz="4" w:space="0" w:color="999999"/>
              <w:right w:val="single" w:sz="4" w:space="0" w:color="999999"/>
            </w:tcBorders>
            <w:vAlign w:val="center"/>
          </w:tcPr>
          <w:p w:rsidR="00F82D4B" w:rsidRPr="00126D1C" w:rsidRDefault="00F82D4B" w:rsidP="00C156B1">
            <w:pPr>
              <w:widowControl w:val="0"/>
              <w:autoSpaceDE w:val="0"/>
              <w:autoSpaceDN w:val="0"/>
              <w:adjustRightInd w:val="0"/>
              <w:ind w:right="13"/>
              <w:jc w:val="both"/>
              <w:rPr>
                <w:kern w:val="1"/>
                <w:sz w:val="18"/>
                <w:szCs w:val="18"/>
              </w:rPr>
            </w:pPr>
          </w:p>
        </w:tc>
        <w:tc>
          <w:tcPr>
            <w:tcW w:w="1011" w:type="dxa"/>
            <w:tcBorders>
              <w:top w:val="single" w:sz="4" w:space="0" w:color="999999"/>
              <w:left w:val="single" w:sz="4" w:space="0" w:color="999999"/>
              <w:bottom w:val="single" w:sz="4" w:space="0" w:color="999999"/>
              <w:right w:val="single" w:sz="4" w:space="0" w:color="999999"/>
            </w:tcBorders>
            <w:vAlign w:val="center"/>
          </w:tcPr>
          <w:p w:rsidR="00F82D4B" w:rsidRPr="00126D1C" w:rsidRDefault="00F82D4B" w:rsidP="00C156B1">
            <w:pPr>
              <w:widowControl w:val="0"/>
              <w:autoSpaceDE w:val="0"/>
              <w:autoSpaceDN w:val="0"/>
              <w:adjustRightInd w:val="0"/>
              <w:ind w:right="13"/>
              <w:jc w:val="both"/>
              <w:rPr>
                <w:kern w:val="1"/>
                <w:sz w:val="18"/>
                <w:szCs w:val="18"/>
              </w:rPr>
            </w:pPr>
          </w:p>
        </w:tc>
        <w:tc>
          <w:tcPr>
            <w:tcW w:w="2096" w:type="dxa"/>
            <w:tcBorders>
              <w:top w:val="single" w:sz="4" w:space="0" w:color="999999"/>
              <w:left w:val="single" w:sz="4" w:space="0" w:color="999999"/>
              <w:bottom w:val="single" w:sz="4" w:space="0" w:color="999999"/>
            </w:tcBorders>
            <w:vAlign w:val="center"/>
          </w:tcPr>
          <w:p w:rsidR="00F82D4B" w:rsidRPr="00126D1C" w:rsidRDefault="00F82D4B" w:rsidP="00C156B1">
            <w:pPr>
              <w:widowControl w:val="0"/>
              <w:autoSpaceDE w:val="0"/>
              <w:autoSpaceDN w:val="0"/>
              <w:adjustRightInd w:val="0"/>
              <w:ind w:right="13"/>
              <w:jc w:val="both"/>
              <w:rPr>
                <w:kern w:val="1"/>
                <w:sz w:val="18"/>
                <w:szCs w:val="18"/>
              </w:rPr>
            </w:pPr>
          </w:p>
        </w:tc>
      </w:tr>
      <w:tr w:rsidR="00F82D4B" w:rsidRPr="00126D1C" w:rsidTr="00F82D4B">
        <w:tblPrEx>
          <w:tblBorders>
            <w:top w:val="none" w:sz="0" w:space="0" w:color="auto"/>
          </w:tblBorders>
        </w:tblPrEx>
        <w:tc>
          <w:tcPr>
            <w:tcW w:w="330" w:type="dxa"/>
            <w:tcBorders>
              <w:top w:val="single" w:sz="4" w:space="0" w:color="999999"/>
              <w:bottom w:val="single" w:sz="4" w:space="0" w:color="999999"/>
              <w:right w:val="single" w:sz="4" w:space="0" w:color="999999"/>
            </w:tcBorders>
            <w:vAlign w:val="center"/>
          </w:tcPr>
          <w:p w:rsidR="00F82D4B" w:rsidRPr="00126D1C" w:rsidRDefault="00F82D4B" w:rsidP="00C156B1">
            <w:pPr>
              <w:widowControl w:val="0"/>
              <w:autoSpaceDE w:val="0"/>
              <w:autoSpaceDN w:val="0"/>
              <w:adjustRightInd w:val="0"/>
              <w:ind w:right="13"/>
              <w:jc w:val="both"/>
              <w:rPr>
                <w:b/>
                <w:bCs/>
                <w:kern w:val="1"/>
                <w:sz w:val="18"/>
                <w:szCs w:val="18"/>
              </w:rPr>
            </w:pPr>
            <w:r w:rsidRPr="00126D1C">
              <w:rPr>
                <w:kern w:val="1"/>
                <w:sz w:val="18"/>
                <w:szCs w:val="18"/>
              </w:rPr>
              <w:t>2</w:t>
            </w:r>
          </w:p>
        </w:tc>
        <w:tc>
          <w:tcPr>
            <w:tcW w:w="2966" w:type="dxa"/>
            <w:tcBorders>
              <w:top w:val="single" w:sz="4" w:space="0" w:color="999999"/>
              <w:left w:val="single" w:sz="4" w:space="0" w:color="999999"/>
              <w:bottom w:val="single" w:sz="4" w:space="0" w:color="999999"/>
              <w:right w:val="single" w:sz="4" w:space="0" w:color="999999"/>
            </w:tcBorders>
            <w:vAlign w:val="center"/>
          </w:tcPr>
          <w:p w:rsidR="00F82D4B" w:rsidRPr="00126D1C" w:rsidRDefault="00F82D4B" w:rsidP="00C156B1">
            <w:pPr>
              <w:widowControl w:val="0"/>
              <w:autoSpaceDE w:val="0"/>
              <w:autoSpaceDN w:val="0"/>
              <w:adjustRightInd w:val="0"/>
              <w:ind w:right="13"/>
              <w:jc w:val="both"/>
              <w:rPr>
                <w:kern w:val="1"/>
                <w:sz w:val="18"/>
                <w:szCs w:val="18"/>
              </w:rPr>
            </w:pPr>
          </w:p>
        </w:tc>
        <w:tc>
          <w:tcPr>
            <w:tcW w:w="1105" w:type="dxa"/>
            <w:tcBorders>
              <w:top w:val="single" w:sz="4" w:space="0" w:color="999999"/>
              <w:left w:val="single" w:sz="4" w:space="0" w:color="999999"/>
              <w:bottom w:val="single" w:sz="4" w:space="0" w:color="999999"/>
              <w:right w:val="single" w:sz="4" w:space="0" w:color="999999"/>
            </w:tcBorders>
            <w:vAlign w:val="center"/>
          </w:tcPr>
          <w:p w:rsidR="00F82D4B" w:rsidRPr="00126D1C" w:rsidRDefault="00F82D4B" w:rsidP="00C156B1">
            <w:pPr>
              <w:widowControl w:val="0"/>
              <w:autoSpaceDE w:val="0"/>
              <w:autoSpaceDN w:val="0"/>
              <w:adjustRightInd w:val="0"/>
              <w:ind w:right="13"/>
              <w:jc w:val="both"/>
              <w:rPr>
                <w:kern w:val="1"/>
                <w:sz w:val="18"/>
                <w:szCs w:val="18"/>
              </w:rPr>
            </w:pPr>
          </w:p>
        </w:tc>
        <w:tc>
          <w:tcPr>
            <w:tcW w:w="1150" w:type="dxa"/>
            <w:tcBorders>
              <w:top w:val="single" w:sz="4" w:space="0" w:color="999999"/>
              <w:left w:val="single" w:sz="4" w:space="0" w:color="999999"/>
              <w:bottom w:val="single" w:sz="4" w:space="0" w:color="999999"/>
              <w:right w:val="single" w:sz="4" w:space="0" w:color="999999"/>
            </w:tcBorders>
            <w:vAlign w:val="center"/>
          </w:tcPr>
          <w:p w:rsidR="00F82D4B" w:rsidRPr="00126D1C" w:rsidRDefault="00F82D4B" w:rsidP="00C156B1">
            <w:pPr>
              <w:widowControl w:val="0"/>
              <w:autoSpaceDE w:val="0"/>
              <w:autoSpaceDN w:val="0"/>
              <w:adjustRightInd w:val="0"/>
              <w:ind w:right="13"/>
              <w:jc w:val="both"/>
              <w:rPr>
                <w:kern w:val="1"/>
                <w:sz w:val="18"/>
                <w:szCs w:val="18"/>
              </w:rPr>
            </w:pPr>
          </w:p>
        </w:tc>
        <w:tc>
          <w:tcPr>
            <w:tcW w:w="1402" w:type="dxa"/>
            <w:tcBorders>
              <w:top w:val="single" w:sz="4" w:space="0" w:color="999999"/>
              <w:left w:val="single" w:sz="4" w:space="0" w:color="999999"/>
              <w:bottom w:val="single" w:sz="4" w:space="0" w:color="999999"/>
              <w:right w:val="single" w:sz="4" w:space="0" w:color="999999"/>
            </w:tcBorders>
            <w:vAlign w:val="center"/>
          </w:tcPr>
          <w:p w:rsidR="00F82D4B" w:rsidRPr="00126D1C" w:rsidRDefault="00F82D4B" w:rsidP="00C156B1">
            <w:pPr>
              <w:widowControl w:val="0"/>
              <w:autoSpaceDE w:val="0"/>
              <w:autoSpaceDN w:val="0"/>
              <w:adjustRightInd w:val="0"/>
              <w:ind w:right="13"/>
              <w:jc w:val="both"/>
              <w:rPr>
                <w:kern w:val="1"/>
                <w:sz w:val="18"/>
                <w:szCs w:val="18"/>
              </w:rPr>
            </w:pPr>
          </w:p>
        </w:tc>
        <w:tc>
          <w:tcPr>
            <w:tcW w:w="1011" w:type="dxa"/>
            <w:tcBorders>
              <w:top w:val="single" w:sz="4" w:space="0" w:color="999999"/>
              <w:left w:val="single" w:sz="4" w:space="0" w:color="999999"/>
              <w:bottom w:val="single" w:sz="4" w:space="0" w:color="999999"/>
              <w:right w:val="single" w:sz="4" w:space="0" w:color="999999"/>
            </w:tcBorders>
            <w:vAlign w:val="center"/>
          </w:tcPr>
          <w:p w:rsidR="00F82D4B" w:rsidRPr="00126D1C" w:rsidRDefault="00F82D4B" w:rsidP="00C156B1">
            <w:pPr>
              <w:widowControl w:val="0"/>
              <w:autoSpaceDE w:val="0"/>
              <w:autoSpaceDN w:val="0"/>
              <w:adjustRightInd w:val="0"/>
              <w:ind w:right="13"/>
              <w:jc w:val="both"/>
              <w:rPr>
                <w:kern w:val="1"/>
                <w:sz w:val="18"/>
                <w:szCs w:val="18"/>
              </w:rPr>
            </w:pPr>
          </w:p>
        </w:tc>
        <w:tc>
          <w:tcPr>
            <w:tcW w:w="2096" w:type="dxa"/>
            <w:tcBorders>
              <w:top w:val="single" w:sz="4" w:space="0" w:color="999999"/>
              <w:left w:val="single" w:sz="4" w:space="0" w:color="999999"/>
              <w:bottom w:val="single" w:sz="4" w:space="0" w:color="999999"/>
            </w:tcBorders>
            <w:vAlign w:val="center"/>
          </w:tcPr>
          <w:p w:rsidR="00F82D4B" w:rsidRPr="00126D1C" w:rsidRDefault="00F82D4B" w:rsidP="00C156B1">
            <w:pPr>
              <w:widowControl w:val="0"/>
              <w:autoSpaceDE w:val="0"/>
              <w:autoSpaceDN w:val="0"/>
              <w:adjustRightInd w:val="0"/>
              <w:ind w:right="13"/>
              <w:jc w:val="both"/>
              <w:rPr>
                <w:kern w:val="1"/>
                <w:sz w:val="18"/>
                <w:szCs w:val="18"/>
              </w:rPr>
            </w:pPr>
          </w:p>
        </w:tc>
      </w:tr>
      <w:tr w:rsidR="00F82D4B" w:rsidRPr="00126D1C" w:rsidTr="00F82D4B">
        <w:tblPrEx>
          <w:tblBorders>
            <w:top w:val="none" w:sz="0" w:space="0" w:color="auto"/>
          </w:tblBorders>
        </w:tblPrEx>
        <w:tc>
          <w:tcPr>
            <w:tcW w:w="330" w:type="dxa"/>
            <w:tcBorders>
              <w:top w:val="single" w:sz="4" w:space="0" w:color="999999"/>
              <w:bottom w:val="single" w:sz="4" w:space="0" w:color="999999"/>
              <w:right w:val="single" w:sz="4" w:space="0" w:color="999999"/>
            </w:tcBorders>
            <w:vAlign w:val="center"/>
          </w:tcPr>
          <w:p w:rsidR="00F82D4B" w:rsidRPr="00126D1C" w:rsidRDefault="00F82D4B" w:rsidP="00C156B1">
            <w:pPr>
              <w:widowControl w:val="0"/>
              <w:autoSpaceDE w:val="0"/>
              <w:autoSpaceDN w:val="0"/>
              <w:adjustRightInd w:val="0"/>
              <w:ind w:right="13"/>
              <w:jc w:val="both"/>
              <w:rPr>
                <w:b/>
                <w:bCs/>
                <w:kern w:val="1"/>
                <w:sz w:val="18"/>
                <w:szCs w:val="18"/>
              </w:rPr>
            </w:pPr>
            <w:r w:rsidRPr="00126D1C">
              <w:rPr>
                <w:kern w:val="1"/>
                <w:sz w:val="18"/>
                <w:szCs w:val="18"/>
              </w:rPr>
              <w:t>3</w:t>
            </w:r>
          </w:p>
        </w:tc>
        <w:tc>
          <w:tcPr>
            <w:tcW w:w="2966" w:type="dxa"/>
            <w:tcBorders>
              <w:top w:val="single" w:sz="4" w:space="0" w:color="999999"/>
              <w:left w:val="single" w:sz="4" w:space="0" w:color="999999"/>
              <w:bottom w:val="single" w:sz="4" w:space="0" w:color="999999"/>
              <w:right w:val="single" w:sz="4" w:space="0" w:color="999999"/>
            </w:tcBorders>
            <w:vAlign w:val="center"/>
          </w:tcPr>
          <w:p w:rsidR="00F82D4B" w:rsidRPr="00126D1C" w:rsidRDefault="00F82D4B" w:rsidP="00C156B1">
            <w:pPr>
              <w:widowControl w:val="0"/>
              <w:autoSpaceDE w:val="0"/>
              <w:autoSpaceDN w:val="0"/>
              <w:adjustRightInd w:val="0"/>
              <w:ind w:right="13"/>
              <w:jc w:val="both"/>
              <w:rPr>
                <w:kern w:val="1"/>
                <w:sz w:val="18"/>
                <w:szCs w:val="18"/>
              </w:rPr>
            </w:pPr>
          </w:p>
        </w:tc>
        <w:tc>
          <w:tcPr>
            <w:tcW w:w="1105" w:type="dxa"/>
            <w:tcBorders>
              <w:top w:val="single" w:sz="4" w:space="0" w:color="999999"/>
              <w:left w:val="single" w:sz="4" w:space="0" w:color="999999"/>
              <w:bottom w:val="single" w:sz="4" w:space="0" w:color="999999"/>
              <w:right w:val="single" w:sz="4" w:space="0" w:color="999999"/>
            </w:tcBorders>
            <w:vAlign w:val="center"/>
          </w:tcPr>
          <w:p w:rsidR="00F82D4B" w:rsidRPr="00126D1C" w:rsidRDefault="00F82D4B" w:rsidP="00C156B1">
            <w:pPr>
              <w:widowControl w:val="0"/>
              <w:autoSpaceDE w:val="0"/>
              <w:autoSpaceDN w:val="0"/>
              <w:adjustRightInd w:val="0"/>
              <w:ind w:right="13"/>
              <w:jc w:val="both"/>
              <w:rPr>
                <w:kern w:val="1"/>
                <w:sz w:val="18"/>
                <w:szCs w:val="18"/>
              </w:rPr>
            </w:pPr>
          </w:p>
        </w:tc>
        <w:tc>
          <w:tcPr>
            <w:tcW w:w="1150" w:type="dxa"/>
            <w:tcBorders>
              <w:top w:val="single" w:sz="4" w:space="0" w:color="999999"/>
              <w:left w:val="single" w:sz="4" w:space="0" w:color="999999"/>
              <w:bottom w:val="single" w:sz="4" w:space="0" w:color="999999"/>
              <w:right w:val="single" w:sz="4" w:space="0" w:color="999999"/>
            </w:tcBorders>
            <w:vAlign w:val="center"/>
          </w:tcPr>
          <w:p w:rsidR="00F82D4B" w:rsidRPr="00126D1C" w:rsidRDefault="00F82D4B" w:rsidP="00C156B1">
            <w:pPr>
              <w:widowControl w:val="0"/>
              <w:autoSpaceDE w:val="0"/>
              <w:autoSpaceDN w:val="0"/>
              <w:adjustRightInd w:val="0"/>
              <w:ind w:right="13"/>
              <w:jc w:val="both"/>
              <w:rPr>
                <w:kern w:val="1"/>
                <w:sz w:val="18"/>
                <w:szCs w:val="18"/>
              </w:rPr>
            </w:pPr>
          </w:p>
        </w:tc>
        <w:tc>
          <w:tcPr>
            <w:tcW w:w="1402" w:type="dxa"/>
            <w:tcBorders>
              <w:top w:val="single" w:sz="4" w:space="0" w:color="999999"/>
              <w:left w:val="single" w:sz="4" w:space="0" w:color="999999"/>
              <w:bottom w:val="single" w:sz="4" w:space="0" w:color="999999"/>
              <w:right w:val="single" w:sz="4" w:space="0" w:color="999999"/>
            </w:tcBorders>
            <w:vAlign w:val="center"/>
          </w:tcPr>
          <w:p w:rsidR="00F82D4B" w:rsidRPr="00126D1C" w:rsidRDefault="00F82D4B" w:rsidP="00C156B1">
            <w:pPr>
              <w:widowControl w:val="0"/>
              <w:autoSpaceDE w:val="0"/>
              <w:autoSpaceDN w:val="0"/>
              <w:adjustRightInd w:val="0"/>
              <w:ind w:right="13"/>
              <w:jc w:val="both"/>
              <w:rPr>
                <w:kern w:val="1"/>
                <w:sz w:val="18"/>
                <w:szCs w:val="18"/>
              </w:rPr>
            </w:pPr>
          </w:p>
        </w:tc>
        <w:tc>
          <w:tcPr>
            <w:tcW w:w="1011" w:type="dxa"/>
            <w:tcBorders>
              <w:top w:val="single" w:sz="4" w:space="0" w:color="999999"/>
              <w:left w:val="single" w:sz="4" w:space="0" w:color="999999"/>
              <w:bottom w:val="single" w:sz="4" w:space="0" w:color="999999"/>
              <w:right w:val="single" w:sz="4" w:space="0" w:color="999999"/>
            </w:tcBorders>
            <w:vAlign w:val="center"/>
          </w:tcPr>
          <w:p w:rsidR="00F82D4B" w:rsidRPr="00126D1C" w:rsidRDefault="00F82D4B" w:rsidP="00C156B1">
            <w:pPr>
              <w:widowControl w:val="0"/>
              <w:autoSpaceDE w:val="0"/>
              <w:autoSpaceDN w:val="0"/>
              <w:adjustRightInd w:val="0"/>
              <w:ind w:right="13"/>
              <w:jc w:val="both"/>
              <w:rPr>
                <w:kern w:val="1"/>
                <w:sz w:val="18"/>
                <w:szCs w:val="18"/>
              </w:rPr>
            </w:pPr>
          </w:p>
        </w:tc>
        <w:tc>
          <w:tcPr>
            <w:tcW w:w="2096" w:type="dxa"/>
            <w:tcBorders>
              <w:top w:val="single" w:sz="4" w:space="0" w:color="999999"/>
              <w:left w:val="single" w:sz="4" w:space="0" w:color="999999"/>
              <w:bottom w:val="single" w:sz="4" w:space="0" w:color="999999"/>
            </w:tcBorders>
            <w:vAlign w:val="center"/>
          </w:tcPr>
          <w:p w:rsidR="00F82D4B" w:rsidRPr="00126D1C" w:rsidRDefault="00F82D4B" w:rsidP="00C156B1">
            <w:pPr>
              <w:widowControl w:val="0"/>
              <w:autoSpaceDE w:val="0"/>
              <w:autoSpaceDN w:val="0"/>
              <w:adjustRightInd w:val="0"/>
              <w:ind w:right="13"/>
              <w:jc w:val="both"/>
              <w:rPr>
                <w:kern w:val="1"/>
                <w:sz w:val="18"/>
                <w:szCs w:val="18"/>
              </w:rPr>
            </w:pPr>
          </w:p>
        </w:tc>
      </w:tr>
      <w:tr w:rsidR="00F82D4B" w:rsidRPr="00126D1C" w:rsidTr="00F82D4B">
        <w:tblPrEx>
          <w:tblBorders>
            <w:top w:val="none" w:sz="0" w:space="0" w:color="auto"/>
            <w:bottom w:val="single" w:sz="4" w:space="0" w:color="999999"/>
          </w:tblBorders>
        </w:tblPrEx>
        <w:tc>
          <w:tcPr>
            <w:tcW w:w="330" w:type="dxa"/>
            <w:tcBorders>
              <w:top w:val="single" w:sz="4" w:space="0" w:color="999999"/>
              <w:bottom w:val="single" w:sz="4" w:space="0" w:color="999999"/>
              <w:right w:val="single" w:sz="4" w:space="0" w:color="999999"/>
            </w:tcBorders>
            <w:vAlign w:val="center"/>
          </w:tcPr>
          <w:p w:rsidR="00F82D4B" w:rsidRPr="00126D1C" w:rsidRDefault="00F82D4B" w:rsidP="00C156B1">
            <w:pPr>
              <w:widowControl w:val="0"/>
              <w:autoSpaceDE w:val="0"/>
              <w:autoSpaceDN w:val="0"/>
              <w:adjustRightInd w:val="0"/>
              <w:ind w:right="13"/>
              <w:jc w:val="both"/>
              <w:rPr>
                <w:b/>
                <w:bCs/>
                <w:kern w:val="1"/>
                <w:sz w:val="18"/>
                <w:szCs w:val="18"/>
              </w:rPr>
            </w:pPr>
            <w:r w:rsidRPr="00126D1C">
              <w:rPr>
                <w:kern w:val="1"/>
                <w:sz w:val="18"/>
                <w:szCs w:val="18"/>
              </w:rPr>
              <w:t>4</w:t>
            </w:r>
          </w:p>
        </w:tc>
        <w:tc>
          <w:tcPr>
            <w:tcW w:w="2966" w:type="dxa"/>
            <w:tcBorders>
              <w:top w:val="single" w:sz="4" w:space="0" w:color="999999"/>
              <w:left w:val="single" w:sz="4" w:space="0" w:color="999999"/>
              <w:bottom w:val="single" w:sz="4" w:space="0" w:color="999999"/>
              <w:right w:val="single" w:sz="4" w:space="0" w:color="999999"/>
            </w:tcBorders>
            <w:vAlign w:val="center"/>
          </w:tcPr>
          <w:p w:rsidR="00F82D4B" w:rsidRPr="00126D1C" w:rsidRDefault="00F82D4B" w:rsidP="00C156B1">
            <w:pPr>
              <w:widowControl w:val="0"/>
              <w:autoSpaceDE w:val="0"/>
              <w:autoSpaceDN w:val="0"/>
              <w:adjustRightInd w:val="0"/>
              <w:ind w:right="13"/>
              <w:jc w:val="both"/>
              <w:rPr>
                <w:kern w:val="1"/>
                <w:sz w:val="18"/>
                <w:szCs w:val="18"/>
              </w:rPr>
            </w:pPr>
          </w:p>
        </w:tc>
        <w:tc>
          <w:tcPr>
            <w:tcW w:w="1105" w:type="dxa"/>
            <w:tcBorders>
              <w:top w:val="single" w:sz="4" w:space="0" w:color="999999"/>
              <w:left w:val="single" w:sz="4" w:space="0" w:color="999999"/>
              <w:bottom w:val="single" w:sz="4" w:space="0" w:color="999999"/>
              <w:right w:val="single" w:sz="4" w:space="0" w:color="999999"/>
            </w:tcBorders>
            <w:vAlign w:val="center"/>
          </w:tcPr>
          <w:p w:rsidR="00F82D4B" w:rsidRPr="00126D1C" w:rsidRDefault="00F82D4B" w:rsidP="00C156B1">
            <w:pPr>
              <w:widowControl w:val="0"/>
              <w:autoSpaceDE w:val="0"/>
              <w:autoSpaceDN w:val="0"/>
              <w:adjustRightInd w:val="0"/>
              <w:ind w:right="13"/>
              <w:jc w:val="both"/>
              <w:rPr>
                <w:kern w:val="1"/>
                <w:sz w:val="18"/>
                <w:szCs w:val="18"/>
              </w:rPr>
            </w:pPr>
          </w:p>
        </w:tc>
        <w:tc>
          <w:tcPr>
            <w:tcW w:w="1150" w:type="dxa"/>
            <w:tcBorders>
              <w:top w:val="single" w:sz="4" w:space="0" w:color="999999"/>
              <w:left w:val="single" w:sz="4" w:space="0" w:color="999999"/>
              <w:bottom w:val="single" w:sz="4" w:space="0" w:color="999999"/>
              <w:right w:val="single" w:sz="4" w:space="0" w:color="999999"/>
            </w:tcBorders>
            <w:vAlign w:val="center"/>
          </w:tcPr>
          <w:p w:rsidR="00F82D4B" w:rsidRPr="00126D1C" w:rsidRDefault="00F82D4B" w:rsidP="00C156B1">
            <w:pPr>
              <w:widowControl w:val="0"/>
              <w:autoSpaceDE w:val="0"/>
              <w:autoSpaceDN w:val="0"/>
              <w:adjustRightInd w:val="0"/>
              <w:ind w:right="13"/>
              <w:jc w:val="both"/>
              <w:rPr>
                <w:kern w:val="1"/>
                <w:sz w:val="18"/>
                <w:szCs w:val="18"/>
              </w:rPr>
            </w:pPr>
          </w:p>
        </w:tc>
        <w:tc>
          <w:tcPr>
            <w:tcW w:w="1402" w:type="dxa"/>
            <w:tcBorders>
              <w:top w:val="single" w:sz="4" w:space="0" w:color="999999"/>
              <w:left w:val="single" w:sz="4" w:space="0" w:color="999999"/>
              <w:bottom w:val="single" w:sz="4" w:space="0" w:color="999999"/>
              <w:right w:val="single" w:sz="4" w:space="0" w:color="999999"/>
            </w:tcBorders>
            <w:vAlign w:val="center"/>
          </w:tcPr>
          <w:p w:rsidR="00F82D4B" w:rsidRPr="00126D1C" w:rsidRDefault="00F82D4B" w:rsidP="00C156B1">
            <w:pPr>
              <w:widowControl w:val="0"/>
              <w:autoSpaceDE w:val="0"/>
              <w:autoSpaceDN w:val="0"/>
              <w:adjustRightInd w:val="0"/>
              <w:ind w:right="13"/>
              <w:jc w:val="both"/>
              <w:rPr>
                <w:kern w:val="1"/>
                <w:sz w:val="18"/>
                <w:szCs w:val="18"/>
              </w:rPr>
            </w:pPr>
          </w:p>
        </w:tc>
        <w:tc>
          <w:tcPr>
            <w:tcW w:w="1011" w:type="dxa"/>
            <w:tcBorders>
              <w:top w:val="single" w:sz="4" w:space="0" w:color="999999"/>
              <w:left w:val="single" w:sz="4" w:space="0" w:color="999999"/>
              <w:bottom w:val="single" w:sz="4" w:space="0" w:color="999999"/>
              <w:right w:val="single" w:sz="4" w:space="0" w:color="999999"/>
            </w:tcBorders>
            <w:vAlign w:val="center"/>
          </w:tcPr>
          <w:p w:rsidR="00F82D4B" w:rsidRPr="00126D1C" w:rsidRDefault="00F82D4B" w:rsidP="00C156B1">
            <w:pPr>
              <w:widowControl w:val="0"/>
              <w:autoSpaceDE w:val="0"/>
              <w:autoSpaceDN w:val="0"/>
              <w:adjustRightInd w:val="0"/>
              <w:ind w:right="13"/>
              <w:jc w:val="both"/>
              <w:rPr>
                <w:kern w:val="1"/>
                <w:sz w:val="18"/>
                <w:szCs w:val="18"/>
              </w:rPr>
            </w:pPr>
          </w:p>
        </w:tc>
        <w:tc>
          <w:tcPr>
            <w:tcW w:w="2096" w:type="dxa"/>
            <w:tcBorders>
              <w:top w:val="single" w:sz="4" w:space="0" w:color="999999"/>
              <w:left w:val="single" w:sz="4" w:space="0" w:color="999999"/>
              <w:bottom w:val="single" w:sz="4" w:space="0" w:color="999999"/>
            </w:tcBorders>
            <w:vAlign w:val="center"/>
          </w:tcPr>
          <w:p w:rsidR="00F82D4B" w:rsidRPr="00126D1C" w:rsidRDefault="00F82D4B" w:rsidP="00C156B1">
            <w:pPr>
              <w:widowControl w:val="0"/>
              <w:autoSpaceDE w:val="0"/>
              <w:autoSpaceDN w:val="0"/>
              <w:adjustRightInd w:val="0"/>
              <w:ind w:right="13"/>
              <w:jc w:val="both"/>
              <w:rPr>
                <w:kern w:val="1"/>
                <w:sz w:val="18"/>
                <w:szCs w:val="18"/>
              </w:rPr>
            </w:pPr>
          </w:p>
        </w:tc>
      </w:tr>
    </w:tbl>
    <w:p w:rsidR="00F82D4B" w:rsidRPr="00126D1C" w:rsidRDefault="00F82D4B" w:rsidP="00F82D4B">
      <w:pPr>
        <w:widowControl w:val="0"/>
        <w:autoSpaceDE w:val="0"/>
        <w:autoSpaceDN w:val="0"/>
        <w:adjustRightInd w:val="0"/>
        <w:ind w:right="13"/>
        <w:jc w:val="both"/>
        <w:rPr>
          <w:kern w:val="1"/>
        </w:rPr>
      </w:pPr>
    </w:p>
    <w:p w:rsidR="00F82D4B" w:rsidRPr="00126D1C" w:rsidRDefault="00F82D4B" w:rsidP="00F82D4B">
      <w:pPr>
        <w:widowControl w:val="0"/>
        <w:autoSpaceDE w:val="0"/>
        <w:autoSpaceDN w:val="0"/>
        <w:adjustRightInd w:val="0"/>
        <w:spacing w:before="2"/>
        <w:ind w:right="13"/>
        <w:jc w:val="both"/>
        <w:rPr>
          <w:spacing w:val="-2"/>
          <w:kern w:val="1"/>
          <w:sz w:val="22"/>
          <w:szCs w:val="22"/>
        </w:rPr>
      </w:pPr>
      <w:r w:rsidRPr="00126D1C">
        <w:rPr>
          <w:spacing w:val="-1"/>
          <w:kern w:val="1"/>
          <w:sz w:val="22"/>
          <w:szCs w:val="22"/>
        </w:rPr>
        <w:t xml:space="preserve">La </w:t>
      </w:r>
      <w:r w:rsidRPr="00126D1C">
        <w:rPr>
          <w:spacing w:val="-2"/>
          <w:kern w:val="1"/>
          <w:sz w:val="22"/>
          <w:szCs w:val="22"/>
        </w:rPr>
        <w:t>presente</w:t>
      </w:r>
      <w:r w:rsidRPr="00126D1C">
        <w:rPr>
          <w:kern w:val="1"/>
          <w:sz w:val="22"/>
          <w:szCs w:val="22"/>
        </w:rPr>
        <w:t xml:space="preserve"> </w:t>
      </w:r>
      <w:r w:rsidRPr="00126D1C">
        <w:rPr>
          <w:spacing w:val="-1"/>
          <w:kern w:val="1"/>
          <w:sz w:val="22"/>
          <w:szCs w:val="22"/>
        </w:rPr>
        <w:t>delega</w:t>
      </w:r>
      <w:r w:rsidRPr="00126D1C">
        <w:rPr>
          <w:spacing w:val="-2"/>
          <w:kern w:val="1"/>
          <w:sz w:val="22"/>
          <w:szCs w:val="22"/>
        </w:rPr>
        <w:t xml:space="preserve"> </w:t>
      </w:r>
      <w:r w:rsidRPr="00126D1C">
        <w:rPr>
          <w:spacing w:val="-1"/>
          <w:kern w:val="1"/>
          <w:sz w:val="22"/>
          <w:szCs w:val="22"/>
        </w:rPr>
        <w:t>ha</w:t>
      </w:r>
      <w:r w:rsidRPr="00126D1C">
        <w:rPr>
          <w:kern w:val="1"/>
          <w:sz w:val="22"/>
          <w:szCs w:val="22"/>
        </w:rPr>
        <w:t xml:space="preserve"> </w:t>
      </w:r>
      <w:r w:rsidRPr="00126D1C">
        <w:rPr>
          <w:spacing w:val="-2"/>
          <w:kern w:val="1"/>
          <w:sz w:val="22"/>
          <w:szCs w:val="22"/>
        </w:rPr>
        <w:t>valore</w:t>
      </w:r>
      <w:r w:rsidRPr="00126D1C">
        <w:rPr>
          <w:spacing w:val="-1"/>
          <w:kern w:val="1"/>
          <w:sz w:val="22"/>
          <w:szCs w:val="22"/>
        </w:rPr>
        <w:t xml:space="preserve"> </w:t>
      </w:r>
      <w:r w:rsidRPr="00126D1C">
        <w:rPr>
          <w:kern w:val="1"/>
          <w:sz w:val="22"/>
          <w:szCs w:val="22"/>
        </w:rPr>
        <w:t xml:space="preserve">fino </w:t>
      </w:r>
      <w:r w:rsidRPr="00126D1C">
        <w:rPr>
          <w:spacing w:val="-1"/>
          <w:kern w:val="1"/>
          <w:sz w:val="22"/>
          <w:szCs w:val="22"/>
        </w:rPr>
        <w:t>al</w:t>
      </w:r>
      <w:r w:rsidRPr="00126D1C">
        <w:rPr>
          <w:spacing w:val="-4"/>
          <w:kern w:val="1"/>
          <w:sz w:val="22"/>
          <w:szCs w:val="22"/>
        </w:rPr>
        <w:t xml:space="preserve"> </w:t>
      </w:r>
      <w:r w:rsidRPr="00126D1C">
        <w:rPr>
          <w:spacing w:val="-1"/>
          <w:kern w:val="1"/>
          <w:sz w:val="22"/>
          <w:szCs w:val="22"/>
        </w:rPr>
        <w:t>termine</w:t>
      </w:r>
      <w:r w:rsidRPr="00126D1C">
        <w:rPr>
          <w:kern w:val="1"/>
          <w:sz w:val="22"/>
          <w:szCs w:val="22"/>
        </w:rPr>
        <w:t xml:space="preserve"> </w:t>
      </w:r>
      <w:r w:rsidRPr="00126D1C">
        <w:rPr>
          <w:spacing w:val="-1"/>
          <w:kern w:val="1"/>
          <w:sz w:val="22"/>
          <w:szCs w:val="22"/>
        </w:rPr>
        <w:t>dell’anno</w:t>
      </w:r>
      <w:r w:rsidRPr="00126D1C">
        <w:rPr>
          <w:kern w:val="1"/>
          <w:sz w:val="22"/>
          <w:szCs w:val="22"/>
        </w:rPr>
        <w:t xml:space="preserve"> </w:t>
      </w:r>
      <w:r w:rsidRPr="00126D1C">
        <w:rPr>
          <w:spacing w:val="-1"/>
          <w:kern w:val="1"/>
          <w:sz w:val="22"/>
          <w:szCs w:val="22"/>
        </w:rPr>
        <w:t>scolastico,</w:t>
      </w:r>
      <w:r w:rsidRPr="00126D1C">
        <w:rPr>
          <w:spacing w:val="2"/>
          <w:kern w:val="1"/>
          <w:sz w:val="22"/>
          <w:szCs w:val="22"/>
        </w:rPr>
        <w:t xml:space="preserve"> </w:t>
      </w:r>
      <w:r w:rsidRPr="00126D1C">
        <w:rPr>
          <w:spacing w:val="-1"/>
          <w:kern w:val="1"/>
          <w:sz w:val="22"/>
          <w:szCs w:val="22"/>
        </w:rPr>
        <w:t>salvo</w:t>
      </w:r>
      <w:r w:rsidRPr="00126D1C">
        <w:rPr>
          <w:kern w:val="1"/>
          <w:sz w:val="22"/>
          <w:szCs w:val="22"/>
        </w:rPr>
        <w:t xml:space="preserve"> </w:t>
      </w:r>
      <w:r w:rsidRPr="00126D1C">
        <w:rPr>
          <w:spacing w:val="-2"/>
          <w:kern w:val="1"/>
          <w:sz w:val="22"/>
          <w:szCs w:val="22"/>
        </w:rPr>
        <w:t>eventuali</w:t>
      </w:r>
      <w:r w:rsidRPr="00126D1C">
        <w:rPr>
          <w:kern w:val="1"/>
          <w:sz w:val="22"/>
          <w:szCs w:val="22"/>
        </w:rPr>
        <w:t xml:space="preserve"> </w:t>
      </w:r>
      <w:r w:rsidRPr="00126D1C">
        <w:rPr>
          <w:spacing w:val="-2"/>
          <w:kern w:val="1"/>
          <w:sz w:val="22"/>
          <w:szCs w:val="22"/>
        </w:rPr>
        <w:t>variazioni.</w:t>
      </w:r>
      <w:r w:rsidRPr="00126D1C">
        <w:rPr>
          <w:spacing w:val="1"/>
          <w:kern w:val="1"/>
          <w:sz w:val="22"/>
          <w:szCs w:val="22"/>
        </w:rPr>
        <w:t xml:space="preserve"> </w:t>
      </w:r>
      <w:r w:rsidRPr="00126D1C">
        <w:rPr>
          <w:spacing w:val="-1"/>
          <w:kern w:val="1"/>
          <w:sz w:val="22"/>
          <w:szCs w:val="22"/>
        </w:rPr>
        <w:t>Il/la</w:t>
      </w:r>
      <w:r w:rsidRPr="00126D1C">
        <w:rPr>
          <w:spacing w:val="73"/>
          <w:kern w:val="1"/>
          <w:sz w:val="22"/>
          <w:szCs w:val="22"/>
        </w:rPr>
        <w:t xml:space="preserve"> </w:t>
      </w:r>
      <w:r w:rsidRPr="00126D1C">
        <w:rPr>
          <w:spacing w:val="-1"/>
          <w:kern w:val="1"/>
          <w:sz w:val="22"/>
          <w:szCs w:val="22"/>
        </w:rPr>
        <w:t>sottoscritto/a</w:t>
      </w:r>
      <w:r w:rsidRPr="00126D1C">
        <w:rPr>
          <w:spacing w:val="-2"/>
          <w:kern w:val="1"/>
          <w:sz w:val="22"/>
          <w:szCs w:val="22"/>
        </w:rPr>
        <w:t xml:space="preserve"> </w:t>
      </w:r>
      <w:r w:rsidRPr="00126D1C">
        <w:rPr>
          <w:spacing w:val="-1"/>
          <w:kern w:val="1"/>
          <w:sz w:val="22"/>
          <w:szCs w:val="22"/>
        </w:rPr>
        <w:t>prende</w:t>
      </w:r>
      <w:r w:rsidRPr="00126D1C">
        <w:rPr>
          <w:spacing w:val="-3"/>
          <w:kern w:val="1"/>
          <w:sz w:val="22"/>
          <w:szCs w:val="22"/>
        </w:rPr>
        <w:t xml:space="preserve"> </w:t>
      </w:r>
      <w:r w:rsidRPr="00126D1C">
        <w:rPr>
          <w:spacing w:val="-1"/>
          <w:kern w:val="1"/>
          <w:sz w:val="22"/>
          <w:szCs w:val="22"/>
        </w:rPr>
        <w:t>atto</w:t>
      </w:r>
      <w:r w:rsidRPr="00126D1C">
        <w:rPr>
          <w:spacing w:val="-2"/>
          <w:kern w:val="1"/>
          <w:sz w:val="22"/>
          <w:szCs w:val="22"/>
        </w:rPr>
        <w:t xml:space="preserve"> </w:t>
      </w:r>
      <w:r w:rsidRPr="00126D1C">
        <w:rPr>
          <w:kern w:val="1"/>
          <w:sz w:val="22"/>
          <w:szCs w:val="22"/>
        </w:rPr>
        <w:t xml:space="preserve">che </w:t>
      </w:r>
      <w:r w:rsidRPr="00126D1C">
        <w:rPr>
          <w:spacing w:val="-1"/>
          <w:kern w:val="1"/>
          <w:sz w:val="22"/>
          <w:szCs w:val="22"/>
        </w:rPr>
        <w:t>la</w:t>
      </w:r>
      <w:r w:rsidRPr="00126D1C">
        <w:rPr>
          <w:spacing w:val="-2"/>
          <w:kern w:val="1"/>
          <w:sz w:val="22"/>
          <w:szCs w:val="22"/>
        </w:rPr>
        <w:t xml:space="preserve"> </w:t>
      </w:r>
      <w:r w:rsidRPr="00126D1C">
        <w:rPr>
          <w:spacing w:val="-1"/>
          <w:kern w:val="1"/>
          <w:sz w:val="22"/>
          <w:szCs w:val="22"/>
        </w:rPr>
        <w:t>responsabilità</w:t>
      </w:r>
      <w:r w:rsidRPr="00126D1C">
        <w:rPr>
          <w:kern w:val="1"/>
          <w:sz w:val="22"/>
          <w:szCs w:val="22"/>
        </w:rPr>
        <w:t xml:space="preserve"> </w:t>
      </w:r>
      <w:r w:rsidRPr="00126D1C">
        <w:rPr>
          <w:spacing w:val="-2"/>
          <w:kern w:val="1"/>
          <w:sz w:val="22"/>
          <w:szCs w:val="22"/>
        </w:rPr>
        <w:t>della</w:t>
      </w:r>
      <w:r w:rsidRPr="00126D1C">
        <w:rPr>
          <w:spacing w:val="-1"/>
          <w:kern w:val="1"/>
          <w:sz w:val="22"/>
          <w:szCs w:val="22"/>
        </w:rPr>
        <w:t xml:space="preserve"> Scuola</w:t>
      </w:r>
      <w:r w:rsidRPr="00126D1C">
        <w:rPr>
          <w:kern w:val="1"/>
          <w:sz w:val="22"/>
          <w:szCs w:val="22"/>
        </w:rPr>
        <w:t xml:space="preserve"> (e </w:t>
      </w:r>
      <w:r w:rsidRPr="00126D1C">
        <w:rPr>
          <w:spacing w:val="-1"/>
          <w:kern w:val="1"/>
          <w:sz w:val="22"/>
          <w:szCs w:val="22"/>
        </w:rPr>
        <w:t>del</w:t>
      </w:r>
      <w:r w:rsidRPr="00126D1C">
        <w:rPr>
          <w:spacing w:val="-3"/>
          <w:kern w:val="1"/>
          <w:sz w:val="22"/>
          <w:szCs w:val="22"/>
        </w:rPr>
        <w:t xml:space="preserve"> </w:t>
      </w:r>
      <w:r w:rsidRPr="00126D1C">
        <w:rPr>
          <w:kern w:val="1"/>
          <w:sz w:val="22"/>
          <w:szCs w:val="22"/>
        </w:rPr>
        <w:t xml:space="preserve">suo </w:t>
      </w:r>
      <w:r w:rsidRPr="00126D1C">
        <w:rPr>
          <w:spacing w:val="-2"/>
          <w:kern w:val="1"/>
          <w:sz w:val="22"/>
          <w:szCs w:val="22"/>
        </w:rPr>
        <w:t>personale)</w:t>
      </w:r>
      <w:r w:rsidRPr="00126D1C">
        <w:rPr>
          <w:spacing w:val="1"/>
          <w:kern w:val="1"/>
          <w:sz w:val="22"/>
          <w:szCs w:val="22"/>
        </w:rPr>
        <w:t xml:space="preserve"> </w:t>
      </w:r>
      <w:r w:rsidRPr="00126D1C">
        <w:rPr>
          <w:kern w:val="1"/>
          <w:sz w:val="22"/>
          <w:szCs w:val="22"/>
        </w:rPr>
        <w:t>cessa</w:t>
      </w:r>
      <w:r w:rsidRPr="00126D1C">
        <w:rPr>
          <w:spacing w:val="-3"/>
          <w:kern w:val="1"/>
          <w:sz w:val="22"/>
          <w:szCs w:val="22"/>
        </w:rPr>
        <w:t xml:space="preserve"> </w:t>
      </w:r>
      <w:r w:rsidRPr="00126D1C">
        <w:rPr>
          <w:spacing w:val="-1"/>
          <w:kern w:val="1"/>
          <w:sz w:val="22"/>
          <w:szCs w:val="22"/>
        </w:rPr>
        <w:t>dal</w:t>
      </w:r>
      <w:r w:rsidRPr="00126D1C">
        <w:rPr>
          <w:spacing w:val="-3"/>
          <w:kern w:val="1"/>
          <w:sz w:val="22"/>
          <w:szCs w:val="22"/>
        </w:rPr>
        <w:t xml:space="preserve"> </w:t>
      </w:r>
      <w:r w:rsidRPr="00126D1C">
        <w:rPr>
          <w:spacing w:val="-1"/>
          <w:kern w:val="1"/>
          <w:sz w:val="22"/>
          <w:szCs w:val="22"/>
        </w:rPr>
        <w:t>momento</w:t>
      </w:r>
      <w:r w:rsidRPr="00126D1C">
        <w:rPr>
          <w:spacing w:val="49"/>
          <w:kern w:val="1"/>
          <w:sz w:val="22"/>
          <w:szCs w:val="22"/>
        </w:rPr>
        <w:t xml:space="preserve"> </w:t>
      </w:r>
      <w:r w:rsidRPr="00126D1C">
        <w:rPr>
          <w:spacing w:val="-1"/>
          <w:kern w:val="1"/>
          <w:sz w:val="22"/>
          <w:szCs w:val="22"/>
        </w:rPr>
        <w:t xml:space="preserve">in </w:t>
      </w:r>
      <w:r w:rsidRPr="00126D1C">
        <w:rPr>
          <w:kern w:val="1"/>
          <w:sz w:val="22"/>
          <w:szCs w:val="22"/>
        </w:rPr>
        <w:t xml:space="preserve">cui </w:t>
      </w:r>
      <w:r w:rsidRPr="00126D1C">
        <w:rPr>
          <w:spacing w:val="-1"/>
          <w:kern w:val="1"/>
          <w:sz w:val="22"/>
          <w:szCs w:val="22"/>
        </w:rPr>
        <w:t>l’alunno/a</w:t>
      </w:r>
      <w:r w:rsidRPr="00126D1C">
        <w:rPr>
          <w:kern w:val="1"/>
          <w:sz w:val="22"/>
          <w:szCs w:val="22"/>
        </w:rPr>
        <w:t xml:space="preserve"> </w:t>
      </w:r>
      <w:r w:rsidRPr="00126D1C">
        <w:rPr>
          <w:spacing w:val="-2"/>
          <w:kern w:val="1"/>
          <w:sz w:val="22"/>
          <w:szCs w:val="22"/>
        </w:rPr>
        <w:t>viene</w:t>
      </w:r>
      <w:r w:rsidRPr="00126D1C">
        <w:rPr>
          <w:kern w:val="1"/>
          <w:sz w:val="22"/>
          <w:szCs w:val="22"/>
        </w:rPr>
        <w:t xml:space="preserve"> </w:t>
      </w:r>
      <w:r w:rsidRPr="00126D1C">
        <w:rPr>
          <w:spacing w:val="-1"/>
          <w:kern w:val="1"/>
          <w:sz w:val="22"/>
          <w:szCs w:val="22"/>
        </w:rPr>
        <w:t>affidato/a</w:t>
      </w:r>
      <w:r w:rsidRPr="00126D1C">
        <w:rPr>
          <w:spacing w:val="1"/>
          <w:kern w:val="1"/>
          <w:sz w:val="22"/>
          <w:szCs w:val="22"/>
        </w:rPr>
        <w:t xml:space="preserve"> </w:t>
      </w:r>
      <w:r w:rsidRPr="00126D1C">
        <w:rPr>
          <w:spacing w:val="-2"/>
          <w:kern w:val="1"/>
          <w:sz w:val="22"/>
          <w:szCs w:val="22"/>
        </w:rPr>
        <w:t>alla</w:t>
      </w:r>
      <w:r w:rsidRPr="00126D1C">
        <w:rPr>
          <w:spacing w:val="2"/>
          <w:kern w:val="1"/>
          <w:sz w:val="22"/>
          <w:szCs w:val="22"/>
        </w:rPr>
        <w:t xml:space="preserve"> </w:t>
      </w:r>
      <w:r w:rsidRPr="00126D1C">
        <w:rPr>
          <w:spacing w:val="-1"/>
          <w:kern w:val="1"/>
          <w:sz w:val="22"/>
          <w:szCs w:val="22"/>
        </w:rPr>
        <w:t xml:space="preserve">persona </w:t>
      </w:r>
      <w:r w:rsidRPr="00126D1C">
        <w:rPr>
          <w:spacing w:val="-2"/>
          <w:kern w:val="1"/>
          <w:sz w:val="22"/>
          <w:szCs w:val="22"/>
        </w:rPr>
        <w:t>delegata.</w:t>
      </w:r>
    </w:p>
    <w:p w:rsidR="00F82D4B" w:rsidRPr="00126D1C" w:rsidRDefault="00F82D4B" w:rsidP="00F82D4B">
      <w:pPr>
        <w:widowControl w:val="0"/>
        <w:autoSpaceDE w:val="0"/>
        <w:autoSpaceDN w:val="0"/>
        <w:adjustRightInd w:val="0"/>
        <w:spacing w:before="2"/>
        <w:ind w:right="13"/>
        <w:jc w:val="both"/>
        <w:rPr>
          <w:spacing w:val="1"/>
          <w:kern w:val="1"/>
          <w:sz w:val="22"/>
          <w:szCs w:val="22"/>
        </w:rPr>
      </w:pPr>
    </w:p>
    <w:p w:rsidR="00F82D4B" w:rsidRPr="00126D1C" w:rsidRDefault="00F82D4B" w:rsidP="00F82D4B">
      <w:pPr>
        <w:widowControl w:val="0"/>
        <w:autoSpaceDE w:val="0"/>
        <w:autoSpaceDN w:val="0"/>
        <w:adjustRightInd w:val="0"/>
        <w:spacing w:before="2"/>
        <w:ind w:right="13"/>
        <w:rPr>
          <w:spacing w:val="-2"/>
          <w:kern w:val="1"/>
          <w:sz w:val="22"/>
          <w:szCs w:val="22"/>
        </w:rPr>
      </w:pPr>
    </w:p>
    <w:p w:rsidR="00F82D4B" w:rsidRPr="00126D1C" w:rsidRDefault="00F82D4B" w:rsidP="00F82D4B">
      <w:pPr>
        <w:widowControl w:val="0"/>
        <w:autoSpaceDE w:val="0"/>
        <w:autoSpaceDN w:val="0"/>
        <w:adjustRightInd w:val="0"/>
        <w:spacing w:before="2"/>
        <w:ind w:right="13"/>
        <w:rPr>
          <w:kern w:val="1"/>
        </w:rPr>
      </w:pPr>
      <w:r w:rsidRPr="00126D1C">
        <w:rPr>
          <w:spacing w:val="-2"/>
          <w:kern w:val="1"/>
          <w:sz w:val="22"/>
          <w:szCs w:val="22"/>
        </w:rPr>
        <w:t>Data _________________</w:t>
      </w:r>
      <w:r w:rsidRPr="00126D1C">
        <w:rPr>
          <w:spacing w:val="-2"/>
          <w:kern w:val="1"/>
          <w:sz w:val="22"/>
          <w:szCs w:val="22"/>
        </w:rPr>
        <w:tab/>
      </w:r>
      <w:r w:rsidRPr="00126D1C">
        <w:rPr>
          <w:spacing w:val="-2"/>
          <w:kern w:val="1"/>
          <w:sz w:val="22"/>
          <w:szCs w:val="22"/>
        </w:rPr>
        <w:tab/>
      </w:r>
      <w:r w:rsidRPr="00126D1C">
        <w:rPr>
          <w:spacing w:val="-2"/>
          <w:kern w:val="1"/>
          <w:sz w:val="22"/>
          <w:szCs w:val="22"/>
        </w:rPr>
        <w:tab/>
      </w:r>
      <w:r w:rsidRPr="00126D1C">
        <w:rPr>
          <w:spacing w:val="-2"/>
          <w:kern w:val="1"/>
          <w:sz w:val="22"/>
          <w:szCs w:val="22"/>
        </w:rPr>
        <w:tab/>
        <w:t>Firma del genitore ______________________</w:t>
      </w:r>
    </w:p>
    <w:p w:rsidR="00F82D4B" w:rsidRPr="00126D1C" w:rsidRDefault="00F82D4B" w:rsidP="00F82D4B">
      <w:pPr>
        <w:widowControl w:val="0"/>
        <w:autoSpaceDE w:val="0"/>
        <w:autoSpaceDN w:val="0"/>
        <w:adjustRightInd w:val="0"/>
        <w:ind w:right="13"/>
        <w:rPr>
          <w:kern w:val="1"/>
          <w:sz w:val="20"/>
          <w:szCs w:val="20"/>
        </w:rPr>
      </w:pPr>
    </w:p>
    <w:p w:rsidR="00F82D4B" w:rsidRPr="00126D1C" w:rsidRDefault="00F82D4B" w:rsidP="00F82D4B">
      <w:pPr>
        <w:widowControl w:val="0"/>
        <w:autoSpaceDE w:val="0"/>
        <w:autoSpaceDN w:val="0"/>
        <w:adjustRightInd w:val="0"/>
        <w:ind w:right="13"/>
        <w:rPr>
          <w:b/>
          <w:bCs/>
          <w:spacing w:val="-3"/>
          <w:kern w:val="1"/>
          <w:sz w:val="16"/>
          <w:szCs w:val="16"/>
        </w:rPr>
      </w:pPr>
    </w:p>
    <w:p w:rsidR="00F82D4B" w:rsidRPr="00126D1C" w:rsidRDefault="00F82D4B" w:rsidP="00F82D4B">
      <w:pPr>
        <w:widowControl w:val="0"/>
        <w:autoSpaceDE w:val="0"/>
        <w:autoSpaceDN w:val="0"/>
        <w:adjustRightInd w:val="0"/>
        <w:ind w:right="13"/>
        <w:rPr>
          <w:b/>
          <w:bCs/>
          <w:spacing w:val="-1"/>
          <w:kern w:val="1"/>
          <w:sz w:val="16"/>
          <w:szCs w:val="16"/>
        </w:rPr>
      </w:pPr>
      <w:r w:rsidRPr="00126D1C">
        <w:rPr>
          <w:b/>
          <w:bCs/>
          <w:spacing w:val="-3"/>
          <w:kern w:val="1"/>
          <w:sz w:val="16"/>
          <w:szCs w:val="16"/>
        </w:rPr>
        <w:t>Ai</w:t>
      </w:r>
      <w:r w:rsidRPr="00126D1C">
        <w:rPr>
          <w:b/>
          <w:bCs/>
          <w:spacing w:val="13"/>
          <w:kern w:val="1"/>
          <w:sz w:val="16"/>
          <w:szCs w:val="16"/>
        </w:rPr>
        <w:t xml:space="preserve"> </w:t>
      </w:r>
      <w:r w:rsidRPr="00126D1C">
        <w:rPr>
          <w:b/>
          <w:bCs/>
          <w:spacing w:val="-1"/>
          <w:kern w:val="1"/>
          <w:sz w:val="16"/>
          <w:szCs w:val="16"/>
        </w:rPr>
        <w:t>sensi</w:t>
      </w:r>
      <w:r w:rsidRPr="00126D1C">
        <w:rPr>
          <w:b/>
          <w:bCs/>
          <w:spacing w:val="11"/>
          <w:kern w:val="1"/>
          <w:sz w:val="16"/>
          <w:szCs w:val="16"/>
        </w:rPr>
        <w:t xml:space="preserve"> </w:t>
      </w:r>
      <w:r w:rsidRPr="00126D1C">
        <w:rPr>
          <w:b/>
          <w:bCs/>
          <w:kern w:val="1"/>
          <w:sz w:val="16"/>
          <w:szCs w:val="16"/>
        </w:rPr>
        <w:t>della</w:t>
      </w:r>
      <w:r w:rsidRPr="00126D1C">
        <w:rPr>
          <w:b/>
          <w:bCs/>
          <w:spacing w:val="9"/>
          <w:kern w:val="1"/>
          <w:sz w:val="16"/>
          <w:szCs w:val="16"/>
        </w:rPr>
        <w:t xml:space="preserve"> </w:t>
      </w:r>
      <w:r w:rsidRPr="00126D1C">
        <w:rPr>
          <w:b/>
          <w:bCs/>
          <w:spacing w:val="-1"/>
          <w:kern w:val="1"/>
          <w:sz w:val="16"/>
          <w:szCs w:val="16"/>
        </w:rPr>
        <w:t>legge</w:t>
      </w:r>
      <w:r w:rsidRPr="00126D1C">
        <w:rPr>
          <w:b/>
          <w:bCs/>
          <w:spacing w:val="10"/>
          <w:kern w:val="1"/>
          <w:sz w:val="16"/>
          <w:szCs w:val="16"/>
        </w:rPr>
        <w:t xml:space="preserve"> </w:t>
      </w:r>
      <w:r w:rsidRPr="00126D1C">
        <w:rPr>
          <w:b/>
          <w:bCs/>
          <w:spacing w:val="-1"/>
          <w:kern w:val="1"/>
          <w:sz w:val="16"/>
          <w:szCs w:val="16"/>
        </w:rPr>
        <w:t>54/2006</w:t>
      </w:r>
      <w:r w:rsidRPr="00126D1C">
        <w:rPr>
          <w:b/>
          <w:bCs/>
          <w:spacing w:val="11"/>
          <w:kern w:val="1"/>
          <w:sz w:val="16"/>
          <w:szCs w:val="16"/>
        </w:rPr>
        <w:t xml:space="preserve"> </w:t>
      </w:r>
      <w:r w:rsidRPr="00126D1C">
        <w:rPr>
          <w:b/>
          <w:bCs/>
          <w:kern w:val="1"/>
          <w:sz w:val="16"/>
          <w:szCs w:val="16"/>
        </w:rPr>
        <w:t>-</w:t>
      </w:r>
      <w:r w:rsidRPr="00126D1C">
        <w:rPr>
          <w:b/>
          <w:bCs/>
          <w:spacing w:val="10"/>
          <w:kern w:val="1"/>
          <w:sz w:val="16"/>
          <w:szCs w:val="16"/>
        </w:rPr>
        <w:t xml:space="preserve"> </w:t>
      </w:r>
      <w:r w:rsidRPr="00126D1C">
        <w:rPr>
          <w:b/>
          <w:bCs/>
          <w:spacing w:val="-1"/>
          <w:kern w:val="1"/>
          <w:sz w:val="16"/>
          <w:szCs w:val="16"/>
        </w:rPr>
        <w:t>Disposizioni</w:t>
      </w:r>
      <w:r w:rsidRPr="00126D1C">
        <w:rPr>
          <w:b/>
          <w:bCs/>
          <w:spacing w:val="10"/>
          <w:kern w:val="1"/>
          <w:sz w:val="16"/>
          <w:szCs w:val="16"/>
        </w:rPr>
        <w:t xml:space="preserve"> </w:t>
      </w:r>
      <w:r w:rsidRPr="00126D1C">
        <w:rPr>
          <w:b/>
          <w:bCs/>
          <w:kern w:val="1"/>
          <w:sz w:val="16"/>
          <w:szCs w:val="16"/>
        </w:rPr>
        <w:t>in</w:t>
      </w:r>
      <w:r w:rsidRPr="00126D1C">
        <w:rPr>
          <w:b/>
          <w:bCs/>
          <w:spacing w:val="11"/>
          <w:kern w:val="1"/>
          <w:sz w:val="16"/>
          <w:szCs w:val="16"/>
        </w:rPr>
        <w:t xml:space="preserve"> </w:t>
      </w:r>
      <w:r w:rsidRPr="00126D1C">
        <w:rPr>
          <w:b/>
          <w:bCs/>
          <w:spacing w:val="-1"/>
          <w:kern w:val="1"/>
          <w:sz w:val="16"/>
          <w:szCs w:val="16"/>
        </w:rPr>
        <w:t>materia</w:t>
      </w:r>
      <w:r w:rsidRPr="00126D1C">
        <w:rPr>
          <w:b/>
          <w:bCs/>
          <w:spacing w:val="9"/>
          <w:kern w:val="1"/>
          <w:sz w:val="16"/>
          <w:szCs w:val="16"/>
        </w:rPr>
        <w:t xml:space="preserve"> </w:t>
      </w:r>
      <w:r w:rsidRPr="00126D1C">
        <w:rPr>
          <w:b/>
          <w:bCs/>
          <w:kern w:val="1"/>
          <w:sz w:val="16"/>
          <w:szCs w:val="16"/>
        </w:rPr>
        <w:t>di</w:t>
      </w:r>
      <w:r w:rsidRPr="00126D1C">
        <w:rPr>
          <w:b/>
          <w:bCs/>
          <w:spacing w:val="12"/>
          <w:kern w:val="1"/>
          <w:sz w:val="16"/>
          <w:szCs w:val="16"/>
        </w:rPr>
        <w:t xml:space="preserve"> </w:t>
      </w:r>
      <w:r w:rsidRPr="00126D1C">
        <w:rPr>
          <w:b/>
          <w:bCs/>
          <w:spacing w:val="-1"/>
          <w:kern w:val="1"/>
          <w:sz w:val="16"/>
          <w:szCs w:val="16"/>
        </w:rPr>
        <w:t>separazione</w:t>
      </w:r>
      <w:r w:rsidRPr="00126D1C">
        <w:rPr>
          <w:b/>
          <w:bCs/>
          <w:spacing w:val="9"/>
          <w:kern w:val="1"/>
          <w:sz w:val="16"/>
          <w:szCs w:val="16"/>
        </w:rPr>
        <w:t xml:space="preserve"> </w:t>
      </w:r>
      <w:r w:rsidRPr="00126D1C">
        <w:rPr>
          <w:b/>
          <w:bCs/>
          <w:kern w:val="1"/>
          <w:sz w:val="16"/>
          <w:szCs w:val="16"/>
        </w:rPr>
        <w:t>dei</w:t>
      </w:r>
      <w:r w:rsidRPr="00126D1C">
        <w:rPr>
          <w:b/>
          <w:bCs/>
          <w:spacing w:val="11"/>
          <w:kern w:val="1"/>
          <w:sz w:val="16"/>
          <w:szCs w:val="16"/>
        </w:rPr>
        <w:t xml:space="preserve"> </w:t>
      </w:r>
      <w:r w:rsidRPr="00126D1C">
        <w:rPr>
          <w:b/>
          <w:bCs/>
          <w:spacing w:val="-1"/>
          <w:kern w:val="1"/>
          <w:sz w:val="16"/>
          <w:szCs w:val="16"/>
        </w:rPr>
        <w:t>genitori</w:t>
      </w:r>
      <w:r w:rsidRPr="00126D1C">
        <w:rPr>
          <w:b/>
          <w:bCs/>
          <w:spacing w:val="10"/>
          <w:kern w:val="1"/>
          <w:sz w:val="16"/>
          <w:szCs w:val="16"/>
        </w:rPr>
        <w:t xml:space="preserve"> </w:t>
      </w:r>
      <w:r w:rsidRPr="00126D1C">
        <w:rPr>
          <w:b/>
          <w:bCs/>
          <w:kern w:val="1"/>
          <w:sz w:val="16"/>
          <w:szCs w:val="16"/>
        </w:rPr>
        <w:t>e</w:t>
      </w:r>
      <w:r w:rsidRPr="00126D1C">
        <w:rPr>
          <w:b/>
          <w:bCs/>
          <w:spacing w:val="10"/>
          <w:kern w:val="1"/>
          <w:sz w:val="16"/>
          <w:szCs w:val="16"/>
        </w:rPr>
        <w:t xml:space="preserve"> </w:t>
      </w:r>
      <w:r w:rsidRPr="00126D1C">
        <w:rPr>
          <w:b/>
          <w:bCs/>
          <w:spacing w:val="-1"/>
          <w:kern w:val="1"/>
          <w:sz w:val="16"/>
          <w:szCs w:val="16"/>
        </w:rPr>
        <w:t>affidamento</w:t>
      </w:r>
      <w:r w:rsidRPr="00126D1C">
        <w:rPr>
          <w:b/>
          <w:bCs/>
          <w:spacing w:val="7"/>
          <w:kern w:val="1"/>
          <w:sz w:val="16"/>
          <w:szCs w:val="16"/>
        </w:rPr>
        <w:t xml:space="preserve"> </w:t>
      </w:r>
      <w:r w:rsidRPr="00126D1C">
        <w:rPr>
          <w:b/>
          <w:bCs/>
          <w:spacing w:val="-1"/>
          <w:kern w:val="1"/>
          <w:sz w:val="16"/>
          <w:szCs w:val="16"/>
        </w:rPr>
        <w:t>condiviso</w:t>
      </w:r>
      <w:r w:rsidRPr="00126D1C">
        <w:rPr>
          <w:b/>
          <w:bCs/>
          <w:spacing w:val="11"/>
          <w:kern w:val="1"/>
          <w:sz w:val="16"/>
          <w:szCs w:val="16"/>
        </w:rPr>
        <w:t xml:space="preserve"> </w:t>
      </w:r>
      <w:r w:rsidRPr="00126D1C">
        <w:rPr>
          <w:b/>
          <w:bCs/>
          <w:spacing w:val="-1"/>
          <w:kern w:val="1"/>
          <w:sz w:val="16"/>
          <w:szCs w:val="16"/>
        </w:rPr>
        <w:t>dei</w:t>
      </w:r>
      <w:r w:rsidRPr="00126D1C">
        <w:rPr>
          <w:b/>
          <w:bCs/>
          <w:spacing w:val="10"/>
          <w:kern w:val="1"/>
          <w:sz w:val="16"/>
          <w:szCs w:val="16"/>
        </w:rPr>
        <w:t xml:space="preserve"> </w:t>
      </w:r>
      <w:r w:rsidRPr="00126D1C">
        <w:rPr>
          <w:b/>
          <w:bCs/>
          <w:spacing w:val="-1"/>
          <w:kern w:val="1"/>
          <w:sz w:val="16"/>
          <w:szCs w:val="16"/>
        </w:rPr>
        <w:t>figli</w:t>
      </w:r>
    </w:p>
    <w:p w:rsidR="00F82D4B" w:rsidRPr="00126D1C" w:rsidRDefault="00F82D4B" w:rsidP="00F82D4B">
      <w:pPr>
        <w:widowControl w:val="0"/>
        <w:autoSpaceDE w:val="0"/>
        <w:autoSpaceDN w:val="0"/>
        <w:adjustRightInd w:val="0"/>
        <w:ind w:right="13"/>
        <w:jc w:val="both"/>
        <w:rPr>
          <w:kern w:val="1"/>
          <w:sz w:val="16"/>
          <w:szCs w:val="16"/>
        </w:rPr>
      </w:pPr>
      <w:r w:rsidRPr="00126D1C">
        <w:rPr>
          <w:spacing w:val="-1"/>
          <w:kern w:val="1"/>
          <w:sz w:val="16"/>
          <w:szCs w:val="16"/>
        </w:rPr>
        <w:t>Il</w:t>
      </w:r>
      <w:r w:rsidRPr="00126D1C">
        <w:rPr>
          <w:spacing w:val="11"/>
          <w:kern w:val="1"/>
          <w:sz w:val="16"/>
          <w:szCs w:val="16"/>
        </w:rPr>
        <w:t xml:space="preserve"> </w:t>
      </w:r>
      <w:r w:rsidRPr="00126D1C">
        <w:rPr>
          <w:spacing w:val="-1"/>
          <w:kern w:val="1"/>
          <w:sz w:val="16"/>
          <w:szCs w:val="16"/>
        </w:rPr>
        <w:t>sottoscritto,</w:t>
      </w:r>
      <w:r w:rsidRPr="00126D1C">
        <w:rPr>
          <w:spacing w:val="83"/>
          <w:kern w:val="1"/>
          <w:sz w:val="16"/>
          <w:szCs w:val="16"/>
        </w:rPr>
        <w:t xml:space="preserve"> </w:t>
      </w:r>
      <w:r w:rsidRPr="00126D1C">
        <w:rPr>
          <w:spacing w:val="-1"/>
          <w:kern w:val="1"/>
          <w:sz w:val="16"/>
          <w:szCs w:val="16"/>
        </w:rPr>
        <w:t>consapevole</w:t>
      </w:r>
      <w:r w:rsidRPr="00126D1C">
        <w:rPr>
          <w:spacing w:val="2"/>
          <w:kern w:val="1"/>
          <w:sz w:val="16"/>
          <w:szCs w:val="16"/>
        </w:rPr>
        <w:t xml:space="preserve"> </w:t>
      </w:r>
      <w:r w:rsidRPr="00126D1C">
        <w:rPr>
          <w:spacing w:val="-1"/>
          <w:kern w:val="1"/>
          <w:sz w:val="16"/>
          <w:szCs w:val="16"/>
        </w:rPr>
        <w:t>delle</w:t>
      </w:r>
      <w:r w:rsidRPr="00126D1C">
        <w:rPr>
          <w:spacing w:val="3"/>
          <w:kern w:val="1"/>
          <w:sz w:val="16"/>
          <w:szCs w:val="16"/>
        </w:rPr>
        <w:t xml:space="preserve"> </w:t>
      </w:r>
      <w:r w:rsidRPr="00126D1C">
        <w:rPr>
          <w:spacing w:val="-1"/>
          <w:kern w:val="1"/>
          <w:sz w:val="16"/>
          <w:szCs w:val="16"/>
        </w:rPr>
        <w:t>conseguenze</w:t>
      </w:r>
      <w:r w:rsidRPr="00126D1C">
        <w:rPr>
          <w:spacing w:val="2"/>
          <w:kern w:val="1"/>
          <w:sz w:val="16"/>
          <w:szCs w:val="16"/>
        </w:rPr>
        <w:t xml:space="preserve"> </w:t>
      </w:r>
      <w:r w:rsidRPr="00126D1C">
        <w:rPr>
          <w:spacing w:val="-1"/>
          <w:kern w:val="1"/>
          <w:sz w:val="16"/>
          <w:szCs w:val="16"/>
        </w:rPr>
        <w:t>amministrative</w:t>
      </w:r>
      <w:r w:rsidRPr="00126D1C">
        <w:rPr>
          <w:spacing w:val="3"/>
          <w:kern w:val="1"/>
          <w:sz w:val="16"/>
          <w:szCs w:val="16"/>
        </w:rPr>
        <w:t xml:space="preserve"> </w:t>
      </w:r>
      <w:r w:rsidRPr="00126D1C">
        <w:rPr>
          <w:kern w:val="1"/>
          <w:sz w:val="16"/>
          <w:szCs w:val="16"/>
        </w:rPr>
        <w:t>e</w:t>
      </w:r>
      <w:r w:rsidRPr="00126D1C">
        <w:rPr>
          <w:spacing w:val="2"/>
          <w:kern w:val="1"/>
          <w:sz w:val="16"/>
          <w:szCs w:val="16"/>
        </w:rPr>
        <w:t xml:space="preserve"> </w:t>
      </w:r>
      <w:r w:rsidRPr="00126D1C">
        <w:rPr>
          <w:spacing w:val="-1"/>
          <w:kern w:val="1"/>
          <w:sz w:val="16"/>
          <w:szCs w:val="16"/>
        </w:rPr>
        <w:t>penali</w:t>
      </w:r>
      <w:r w:rsidRPr="00126D1C">
        <w:rPr>
          <w:spacing w:val="4"/>
          <w:kern w:val="1"/>
          <w:sz w:val="16"/>
          <w:szCs w:val="16"/>
        </w:rPr>
        <w:t xml:space="preserve"> </w:t>
      </w:r>
      <w:r w:rsidRPr="00126D1C">
        <w:rPr>
          <w:spacing w:val="-1"/>
          <w:kern w:val="1"/>
          <w:sz w:val="16"/>
          <w:szCs w:val="16"/>
        </w:rPr>
        <w:t>per</w:t>
      </w:r>
      <w:r w:rsidRPr="00126D1C">
        <w:rPr>
          <w:spacing w:val="4"/>
          <w:kern w:val="1"/>
          <w:sz w:val="16"/>
          <w:szCs w:val="16"/>
        </w:rPr>
        <w:t xml:space="preserve"> </w:t>
      </w:r>
      <w:r w:rsidRPr="00126D1C">
        <w:rPr>
          <w:spacing w:val="-1"/>
          <w:kern w:val="1"/>
          <w:sz w:val="16"/>
          <w:szCs w:val="16"/>
        </w:rPr>
        <w:t>chi</w:t>
      </w:r>
      <w:r w:rsidRPr="00126D1C">
        <w:rPr>
          <w:spacing w:val="4"/>
          <w:kern w:val="1"/>
          <w:sz w:val="16"/>
          <w:szCs w:val="16"/>
        </w:rPr>
        <w:t xml:space="preserve"> </w:t>
      </w:r>
      <w:r w:rsidRPr="00126D1C">
        <w:rPr>
          <w:spacing w:val="-1"/>
          <w:kern w:val="1"/>
          <w:sz w:val="16"/>
          <w:szCs w:val="16"/>
        </w:rPr>
        <w:t>rilasci</w:t>
      </w:r>
      <w:r w:rsidRPr="00126D1C">
        <w:rPr>
          <w:spacing w:val="3"/>
          <w:kern w:val="1"/>
          <w:sz w:val="16"/>
          <w:szCs w:val="16"/>
        </w:rPr>
        <w:t xml:space="preserve"> </w:t>
      </w:r>
      <w:r w:rsidRPr="00126D1C">
        <w:rPr>
          <w:spacing w:val="-1"/>
          <w:kern w:val="1"/>
          <w:sz w:val="16"/>
          <w:szCs w:val="16"/>
        </w:rPr>
        <w:t>dichiarazioni</w:t>
      </w:r>
      <w:r w:rsidRPr="00126D1C">
        <w:rPr>
          <w:spacing w:val="4"/>
          <w:kern w:val="1"/>
          <w:sz w:val="16"/>
          <w:szCs w:val="16"/>
        </w:rPr>
        <w:t xml:space="preserve"> </w:t>
      </w:r>
      <w:r w:rsidRPr="00126D1C">
        <w:rPr>
          <w:spacing w:val="-1"/>
          <w:kern w:val="1"/>
          <w:sz w:val="16"/>
          <w:szCs w:val="16"/>
        </w:rPr>
        <w:t>non</w:t>
      </w:r>
      <w:r w:rsidRPr="00126D1C">
        <w:rPr>
          <w:spacing w:val="2"/>
          <w:kern w:val="1"/>
          <w:sz w:val="16"/>
          <w:szCs w:val="16"/>
        </w:rPr>
        <w:t xml:space="preserve"> </w:t>
      </w:r>
      <w:r w:rsidRPr="00126D1C">
        <w:rPr>
          <w:spacing w:val="-1"/>
          <w:kern w:val="1"/>
          <w:sz w:val="16"/>
          <w:szCs w:val="16"/>
        </w:rPr>
        <w:t>corrispondenti</w:t>
      </w:r>
      <w:r w:rsidRPr="00126D1C">
        <w:rPr>
          <w:spacing w:val="1"/>
          <w:kern w:val="1"/>
          <w:sz w:val="16"/>
          <w:szCs w:val="16"/>
        </w:rPr>
        <w:t xml:space="preserve"> </w:t>
      </w:r>
      <w:r w:rsidRPr="00126D1C">
        <w:rPr>
          <w:kern w:val="1"/>
          <w:sz w:val="16"/>
          <w:szCs w:val="16"/>
        </w:rPr>
        <w:t>a</w:t>
      </w:r>
      <w:r w:rsidRPr="00126D1C">
        <w:rPr>
          <w:spacing w:val="2"/>
          <w:kern w:val="1"/>
          <w:sz w:val="16"/>
          <w:szCs w:val="16"/>
        </w:rPr>
        <w:t xml:space="preserve"> </w:t>
      </w:r>
      <w:r w:rsidRPr="00126D1C">
        <w:rPr>
          <w:spacing w:val="-1"/>
          <w:kern w:val="1"/>
          <w:sz w:val="16"/>
          <w:szCs w:val="16"/>
        </w:rPr>
        <w:t>verità,</w:t>
      </w:r>
      <w:r w:rsidRPr="00126D1C">
        <w:rPr>
          <w:spacing w:val="4"/>
          <w:kern w:val="1"/>
          <w:sz w:val="16"/>
          <w:szCs w:val="16"/>
        </w:rPr>
        <w:t xml:space="preserve"> </w:t>
      </w:r>
      <w:r w:rsidRPr="00126D1C">
        <w:rPr>
          <w:spacing w:val="-1"/>
          <w:kern w:val="1"/>
          <w:sz w:val="16"/>
          <w:szCs w:val="16"/>
        </w:rPr>
        <w:t>ai</w:t>
      </w:r>
      <w:r w:rsidRPr="00126D1C">
        <w:rPr>
          <w:spacing w:val="3"/>
          <w:kern w:val="1"/>
          <w:sz w:val="16"/>
          <w:szCs w:val="16"/>
        </w:rPr>
        <w:t xml:space="preserve"> </w:t>
      </w:r>
      <w:r w:rsidRPr="00126D1C">
        <w:rPr>
          <w:spacing w:val="-1"/>
          <w:kern w:val="1"/>
          <w:sz w:val="16"/>
          <w:szCs w:val="16"/>
        </w:rPr>
        <w:t>sensi</w:t>
      </w:r>
      <w:r w:rsidRPr="00126D1C">
        <w:rPr>
          <w:spacing w:val="4"/>
          <w:kern w:val="1"/>
          <w:sz w:val="16"/>
          <w:szCs w:val="16"/>
        </w:rPr>
        <w:t xml:space="preserve"> </w:t>
      </w:r>
      <w:r w:rsidRPr="00126D1C">
        <w:rPr>
          <w:spacing w:val="-1"/>
          <w:kern w:val="1"/>
          <w:sz w:val="16"/>
          <w:szCs w:val="16"/>
        </w:rPr>
        <w:t>del</w:t>
      </w:r>
      <w:r w:rsidRPr="00126D1C">
        <w:rPr>
          <w:spacing w:val="13"/>
          <w:kern w:val="1"/>
          <w:sz w:val="16"/>
          <w:szCs w:val="16"/>
        </w:rPr>
        <w:t xml:space="preserve"> </w:t>
      </w:r>
      <w:r w:rsidRPr="00126D1C">
        <w:rPr>
          <w:spacing w:val="-1"/>
          <w:kern w:val="1"/>
          <w:sz w:val="16"/>
          <w:szCs w:val="16"/>
        </w:rPr>
        <w:t>DPR</w:t>
      </w:r>
      <w:r w:rsidRPr="00126D1C">
        <w:rPr>
          <w:spacing w:val="2"/>
          <w:kern w:val="1"/>
          <w:sz w:val="16"/>
          <w:szCs w:val="16"/>
        </w:rPr>
        <w:t xml:space="preserve"> </w:t>
      </w:r>
      <w:r w:rsidRPr="00126D1C">
        <w:rPr>
          <w:spacing w:val="-1"/>
          <w:kern w:val="1"/>
          <w:sz w:val="16"/>
          <w:szCs w:val="16"/>
        </w:rPr>
        <w:t>245/2000,</w:t>
      </w:r>
      <w:r w:rsidRPr="00126D1C">
        <w:rPr>
          <w:spacing w:val="71"/>
          <w:kern w:val="1"/>
          <w:sz w:val="16"/>
          <w:szCs w:val="16"/>
        </w:rPr>
        <w:t xml:space="preserve"> </w:t>
      </w:r>
      <w:r w:rsidRPr="00126D1C">
        <w:rPr>
          <w:spacing w:val="-1"/>
          <w:kern w:val="1"/>
          <w:sz w:val="16"/>
          <w:szCs w:val="16"/>
        </w:rPr>
        <w:t>dichiara</w:t>
      </w:r>
      <w:r w:rsidRPr="00126D1C">
        <w:rPr>
          <w:spacing w:val="21"/>
          <w:kern w:val="1"/>
          <w:sz w:val="16"/>
          <w:szCs w:val="16"/>
        </w:rPr>
        <w:t xml:space="preserve"> </w:t>
      </w:r>
      <w:r w:rsidRPr="00126D1C">
        <w:rPr>
          <w:spacing w:val="-1"/>
          <w:kern w:val="1"/>
          <w:sz w:val="16"/>
          <w:szCs w:val="16"/>
        </w:rPr>
        <w:t>di</w:t>
      </w:r>
      <w:r w:rsidRPr="00126D1C">
        <w:rPr>
          <w:spacing w:val="23"/>
          <w:kern w:val="1"/>
          <w:sz w:val="16"/>
          <w:szCs w:val="16"/>
        </w:rPr>
        <w:t xml:space="preserve"> </w:t>
      </w:r>
      <w:r w:rsidRPr="00126D1C">
        <w:rPr>
          <w:spacing w:val="-1"/>
          <w:kern w:val="1"/>
          <w:sz w:val="16"/>
          <w:szCs w:val="16"/>
        </w:rPr>
        <w:t>aver</w:t>
      </w:r>
      <w:r w:rsidRPr="00126D1C">
        <w:rPr>
          <w:spacing w:val="21"/>
          <w:kern w:val="1"/>
          <w:sz w:val="16"/>
          <w:szCs w:val="16"/>
        </w:rPr>
        <w:t xml:space="preserve"> </w:t>
      </w:r>
      <w:r w:rsidRPr="00126D1C">
        <w:rPr>
          <w:spacing w:val="-1"/>
          <w:kern w:val="1"/>
          <w:sz w:val="16"/>
          <w:szCs w:val="16"/>
        </w:rPr>
        <w:t>effettuato</w:t>
      </w:r>
      <w:r w:rsidRPr="00126D1C">
        <w:rPr>
          <w:spacing w:val="19"/>
          <w:kern w:val="1"/>
          <w:sz w:val="16"/>
          <w:szCs w:val="16"/>
        </w:rPr>
        <w:t xml:space="preserve"> </w:t>
      </w:r>
      <w:r w:rsidRPr="00126D1C">
        <w:rPr>
          <w:spacing w:val="-1"/>
          <w:kern w:val="1"/>
          <w:sz w:val="16"/>
          <w:szCs w:val="16"/>
        </w:rPr>
        <w:t>la</w:t>
      </w:r>
      <w:r w:rsidRPr="00126D1C">
        <w:rPr>
          <w:spacing w:val="21"/>
          <w:kern w:val="1"/>
          <w:sz w:val="16"/>
          <w:szCs w:val="16"/>
        </w:rPr>
        <w:t xml:space="preserve"> </w:t>
      </w:r>
      <w:r w:rsidRPr="00126D1C">
        <w:rPr>
          <w:spacing w:val="-1"/>
          <w:kern w:val="1"/>
          <w:sz w:val="16"/>
          <w:szCs w:val="16"/>
        </w:rPr>
        <w:t>richiesta</w:t>
      </w:r>
      <w:r w:rsidRPr="00126D1C">
        <w:rPr>
          <w:spacing w:val="20"/>
          <w:kern w:val="1"/>
          <w:sz w:val="16"/>
          <w:szCs w:val="16"/>
        </w:rPr>
        <w:t xml:space="preserve"> </w:t>
      </w:r>
      <w:r w:rsidRPr="00126D1C">
        <w:rPr>
          <w:spacing w:val="-1"/>
          <w:kern w:val="1"/>
          <w:sz w:val="16"/>
          <w:szCs w:val="16"/>
        </w:rPr>
        <w:t>in</w:t>
      </w:r>
      <w:r w:rsidRPr="00126D1C">
        <w:rPr>
          <w:spacing w:val="21"/>
          <w:kern w:val="1"/>
          <w:sz w:val="16"/>
          <w:szCs w:val="16"/>
        </w:rPr>
        <w:t xml:space="preserve"> </w:t>
      </w:r>
      <w:r w:rsidRPr="00126D1C">
        <w:rPr>
          <w:spacing w:val="-2"/>
          <w:kern w:val="1"/>
          <w:sz w:val="16"/>
          <w:szCs w:val="16"/>
        </w:rPr>
        <w:t>osservanza</w:t>
      </w:r>
      <w:r w:rsidRPr="00126D1C">
        <w:rPr>
          <w:spacing w:val="22"/>
          <w:kern w:val="1"/>
          <w:sz w:val="16"/>
          <w:szCs w:val="16"/>
        </w:rPr>
        <w:t xml:space="preserve"> </w:t>
      </w:r>
      <w:r w:rsidRPr="00126D1C">
        <w:rPr>
          <w:spacing w:val="-1"/>
          <w:kern w:val="1"/>
          <w:sz w:val="16"/>
          <w:szCs w:val="16"/>
        </w:rPr>
        <w:t>delle</w:t>
      </w:r>
      <w:r w:rsidRPr="00126D1C">
        <w:rPr>
          <w:spacing w:val="21"/>
          <w:kern w:val="1"/>
          <w:sz w:val="16"/>
          <w:szCs w:val="16"/>
        </w:rPr>
        <w:t xml:space="preserve"> </w:t>
      </w:r>
      <w:r w:rsidRPr="00126D1C">
        <w:rPr>
          <w:spacing w:val="-2"/>
          <w:kern w:val="1"/>
          <w:sz w:val="16"/>
          <w:szCs w:val="16"/>
        </w:rPr>
        <w:t>disposizioni</w:t>
      </w:r>
      <w:r w:rsidRPr="00126D1C">
        <w:rPr>
          <w:spacing w:val="23"/>
          <w:kern w:val="1"/>
          <w:sz w:val="16"/>
          <w:szCs w:val="16"/>
        </w:rPr>
        <w:t xml:space="preserve"> </w:t>
      </w:r>
      <w:r w:rsidRPr="00126D1C">
        <w:rPr>
          <w:spacing w:val="-1"/>
          <w:kern w:val="1"/>
          <w:sz w:val="16"/>
          <w:szCs w:val="16"/>
        </w:rPr>
        <w:t>sulla</w:t>
      </w:r>
      <w:r w:rsidRPr="00126D1C">
        <w:rPr>
          <w:spacing w:val="21"/>
          <w:kern w:val="1"/>
          <w:sz w:val="16"/>
          <w:szCs w:val="16"/>
        </w:rPr>
        <w:t xml:space="preserve"> </w:t>
      </w:r>
      <w:r w:rsidRPr="00126D1C">
        <w:rPr>
          <w:spacing w:val="-1"/>
          <w:kern w:val="1"/>
          <w:sz w:val="16"/>
          <w:szCs w:val="16"/>
        </w:rPr>
        <w:t>responsabilità</w:t>
      </w:r>
      <w:r w:rsidRPr="00126D1C">
        <w:rPr>
          <w:spacing w:val="30"/>
          <w:kern w:val="1"/>
          <w:sz w:val="16"/>
          <w:szCs w:val="16"/>
        </w:rPr>
        <w:t xml:space="preserve"> </w:t>
      </w:r>
      <w:r w:rsidRPr="00126D1C">
        <w:rPr>
          <w:spacing w:val="-1"/>
          <w:kern w:val="1"/>
          <w:sz w:val="16"/>
          <w:szCs w:val="16"/>
        </w:rPr>
        <w:t>genitoriale</w:t>
      </w:r>
      <w:r w:rsidRPr="00126D1C">
        <w:rPr>
          <w:spacing w:val="21"/>
          <w:kern w:val="1"/>
          <w:sz w:val="16"/>
          <w:szCs w:val="16"/>
        </w:rPr>
        <w:t xml:space="preserve"> </w:t>
      </w:r>
      <w:r w:rsidRPr="00126D1C">
        <w:rPr>
          <w:spacing w:val="-1"/>
          <w:kern w:val="1"/>
          <w:sz w:val="16"/>
          <w:szCs w:val="16"/>
        </w:rPr>
        <w:t>di</w:t>
      </w:r>
      <w:r w:rsidRPr="00126D1C">
        <w:rPr>
          <w:spacing w:val="20"/>
          <w:kern w:val="1"/>
          <w:sz w:val="16"/>
          <w:szCs w:val="16"/>
        </w:rPr>
        <w:t xml:space="preserve"> </w:t>
      </w:r>
      <w:r w:rsidRPr="00126D1C">
        <w:rPr>
          <w:spacing w:val="-1"/>
          <w:kern w:val="1"/>
          <w:sz w:val="16"/>
          <w:szCs w:val="16"/>
        </w:rPr>
        <w:t>cui</w:t>
      </w:r>
      <w:r w:rsidRPr="00126D1C">
        <w:rPr>
          <w:spacing w:val="22"/>
          <w:kern w:val="1"/>
          <w:sz w:val="16"/>
          <w:szCs w:val="16"/>
        </w:rPr>
        <w:t xml:space="preserve"> </w:t>
      </w:r>
      <w:r w:rsidRPr="00126D1C">
        <w:rPr>
          <w:spacing w:val="-1"/>
          <w:kern w:val="1"/>
          <w:sz w:val="16"/>
          <w:szCs w:val="16"/>
        </w:rPr>
        <w:t>agli</w:t>
      </w:r>
      <w:r w:rsidRPr="00126D1C">
        <w:rPr>
          <w:spacing w:val="21"/>
          <w:kern w:val="1"/>
          <w:sz w:val="16"/>
          <w:szCs w:val="16"/>
        </w:rPr>
        <w:t xml:space="preserve"> </w:t>
      </w:r>
      <w:r w:rsidRPr="00126D1C">
        <w:rPr>
          <w:spacing w:val="-1"/>
          <w:kern w:val="1"/>
          <w:sz w:val="16"/>
          <w:szCs w:val="16"/>
        </w:rPr>
        <w:t>artt.</w:t>
      </w:r>
      <w:r w:rsidRPr="00126D1C">
        <w:rPr>
          <w:spacing w:val="22"/>
          <w:kern w:val="1"/>
          <w:sz w:val="16"/>
          <w:szCs w:val="16"/>
        </w:rPr>
        <w:t xml:space="preserve"> </w:t>
      </w:r>
      <w:r w:rsidRPr="00126D1C">
        <w:rPr>
          <w:spacing w:val="-2"/>
          <w:kern w:val="1"/>
          <w:sz w:val="16"/>
          <w:szCs w:val="16"/>
        </w:rPr>
        <w:t>316,</w:t>
      </w:r>
      <w:r w:rsidRPr="00126D1C">
        <w:rPr>
          <w:spacing w:val="23"/>
          <w:kern w:val="1"/>
          <w:sz w:val="16"/>
          <w:szCs w:val="16"/>
        </w:rPr>
        <w:t xml:space="preserve"> </w:t>
      </w:r>
      <w:r w:rsidRPr="00126D1C">
        <w:rPr>
          <w:spacing w:val="-1"/>
          <w:kern w:val="1"/>
          <w:sz w:val="16"/>
          <w:szCs w:val="16"/>
        </w:rPr>
        <w:t>337</w:t>
      </w:r>
      <w:r w:rsidRPr="00126D1C">
        <w:rPr>
          <w:spacing w:val="19"/>
          <w:kern w:val="1"/>
          <w:sz w:val="16"/>
          <w:szCs w:val="16"/>
        </w:rPr>
        <w:t xml:space="preserve"> </w:t>
      </w:r>
      <w:r w:rsidRPr="00126D1C">
        <w:rPr>
          <w:spacing w:val="-1"/>
          <w:kern w:val="1"/>
          <w:sz w:val="16"/>
          <w:szCs w:val="16"/>
        </w:rPr>
        <w:t>ter</w:t>
      </w:r>
      <w:r w:rsidRPr="00126D1C">
        <w:rPr>
          <w:spacing w:val="22"/>
          <w:kern w:val="1"/>
          <w:sz w:val="16"/>
          <w:szCs w:val="16"/>
        </w:rPr>
        <w:t xml:space="preserve"> </w:t>
      </w:r>
      <w:r w:rsidRPr="00126D1C">
        <w:rPr>
          <w:kern w:val="1"/>
          <w:sz w:val="16"/>
          <w:szCs w:val="16"/>
        </w:rPr>
        <w:t>e</w:t>
      </w:r>
      <w:r w:rsidRPr="00126D1C">
        <w:rPr>
          <w:spacing w:val="19"/>
          <w:kern w:val="1"/>
          <w:sz w:val="16"/>
          <w:szCs w:val="16"/>
        </w:rPr>
        <w:t xml:space="preserve"> </w:t>
      </w:r>
      <w:r w:rsidRPr="00126D1C">
        <w:rPr>
          <w:spacing w:val="-1"/>
          <w:kern w:val="1"/>
          <w:sz w:val="16"/>
          <w:szCs w:val="16"/>
        </w:rPr>
        <w:t>337</w:t>
      </w:r>
      <w:r w:rsidRPr="00126D1C">
        <w:rPr>
          <w:spacing w:val="75"/>
          <w:kern w:val="1"/>
          <w:sz w:val="16"/>
          <w:szCs w:val="16"/>
        </w:rPr>
        <w:t xml:space="preserve"> </w:t>
      </w:r>
      <w:r w:rsidRPr="00126D1C">
        <w:rPr>
          <w:spacing w:val="-1"/>
          <w:kern w:val="1"/>
          <w:sz w:val="16"/>
          <w:szCs w:val="16"/>
        </w:rPr>
        <w:t xml:space="preserve">quater del codice civile, che </w:t>
      </w:r>
      <w:r w:rsidRPr="00126D1C">
        <w:rPr>
          <w:spacing w:val="-2"/>
          <w:kern w:val="1"/>
          <w:sz w:val="16"/>
          <w:szCs w:val="16"/>
        </w:rPr>
        <w:t xml:space="preserve">richiedono </w:t>
      </w:r>
      <w:r w:rsidRPr="00126D1C">
        <w:rPr>
          <w:spacing w:val="-1"/>
          <w:kern w:val="1"/>
          <w:sz w:val="16"/>
          <w:szCs w:val="16"/>
        </w:rPr>
        <w:t xml:space="preserve">il consenso di entrambi i </w:t>
      </w:r>
      <w:r w:rsidRPr="00126D1C">
        <w:rPr>
          <w:kern w:val="1"/>
          <w:sz w:val="16"/>
          <w:szCs w:val="16"/>
        </w:rPr>
        <w:t>genitori.</w:t>
      </w:r>
    </w:p>
    <w:p w:rsidR="00F82D4B" w:rsidRPr="00126D1C" w:rsidRDefault="00F82D4B" w:rsidP="00F82D4B">
      <w:pPr>
        <w:widowControl w:val="0"/>
        <w:autoSpaceDE w:val="0"/>
        <w:autoSpaceDN w:val="0"/>
        <w:adjustRightInd w:val="0"/>
        <w:ind w:right="13"/>
        <w:jc w:val="both"/>
        <w:rPr>
          <w:kern w:val="1"/>
          <w:sz w:val="20"/>
          <w:szCs w:val="20"/>
        </w:rPr>
      </w:pPr>
    </w:p>
    <w:p w:rsidR="001F02F6" w:rsidRDefault="001F02F6" w:rsidP="005D0A7D">
      <w:pPr>
        <w:autoSpaceDE w:val="0"/>
        <w:autoSpaceDN w:val="0"/>
        <w:adjustRightInd w:val="0"/>
        <w:jc w:val="both"/>
        <w:rPr>
          <w:b/>
          <w:color w:val="000000"/>
          <w:sz w:val="18"/>
          <w:szCs w:val="18"/>
        </w:rPr>
      </w:pPr>
    </w:p>
    <w:p w:rsidR="001F02F6" w:rsidRDefault="001F02F6" w:rsidP="005D0A7D">
      <w:pPr>
        <w:autoSpaceDE w:val="0"/>
        <w:autoSpaceDN w:val="0"/>
        <w:adjustRightInd w:val="0"/>
        <w:jc w:val="both"/>
        <w:rPr>
          <w:b/>
          <w:color w:val="000000"/>
          <w:sz w:val="18"/>
          <w:szCs w:val="18"/>
        </w:rPr>
      </w:pPr>
    </w:p>
    <w:p w:rsidR="001F02F6" w:rsidRDefault="001F02F6" w:rsidP="005D0A7D">
      <w:pPr>
        <w:autoSpaceDE w:val="0"/>
        <w:autoSpaceDN w:val="0"/>
        <w:adjustRightInd w:val="0"/>
        <w:jc w:val="both"/>
        <w:rPr>
          <w:b/>
          <w:color w:val="000000"/>
          <w:sz w:val="18"/>
          <w:szCs w:val="18"/>
        </w:rPr>
      </w:pPr>
    </w:p>
    <w:p w:rsidR="001F02F6" w:rsidRDefault="001F02F6" w:rsidP="005D0A7D">
      <w:pPr>
        <w:autoSpaceDE w:val="0"/>
        <w:autoSpaceDN w:val="0"/>
        <w:adjustRightInd w:val="0"/>
        <w:jc w:val="both"/>
        <w:rPr>
          <w:b/>
          <w:color w:val="000000"/>
          <w:sz w:val="18"/>
          <w:szCs w:val="18"/>
        </w:rPr>
      </w:pPr>
    </w:p>
    <w:p w:rsidR="00F82D4B" w:rsidRDefault="00F82D4B" w:rsidP="005D0A7D">
      <w:pPr>
        <w:autoSpaceDE w:val="0"/>
        <w:autoSpaceDN w:val="0"/>
        <w:adjustRightInd w:val="0"/>
        <w:jc w:val="both"/>
        <w:rPr>
          <w:b/>
          <w:color w:val="000000"/>
          <w:sz w:val="18"/>
          <w:szCs w:val="18"/>
        </w:rPr>
      </w:pPr>
    </w:p>
    <w:p w:rsidR="00F82D4B" w:rsidRDefault="00F82D4B" w:rsidP="005D0A7D">
      <w:pPr>
        <w:autoSpaceDE w:val="0"/>
        <w:autoSpaceDN w:val="0"/>
        <w:adjustRightInd w:val="0"/>
        <w:jc w:val="both"/>
        <w:rPr>
          <w:b/>
          <w:color w:val="000000"/>
          <w:sz w:val="18"/>
          <w:szCs w:val="18"/>
        </w:rPr>
      </w:pPr>
    </w:p>
    <w:p w:rsidR="00F82D4B" w:rsidRDefault="00F82D4B" w:rsidP="005D0A7D">
      <w:pPr>
        <w:autoSpaceDE w:val="0"/>
        <w:autoSpaceDN w:val="0"/>
        <w:adjustRightInd w:val="0"/>
        <w:jc w:val="both"/>
        <w:rPr>
          <w:b/>
          <w:color w:val="000000"/>
          <w:sz w:val="18"/>
          <w:szCs w:val="18"/>
        </w:rPr>
      </w:pPr>
    </w:p>
    <w:p w:rsidR="00F82D4B" w:rsidRDefault="00F82D4B" w:rsidP="005D0A7D">
      <w:pPr>
        <w:autoSpaceDE w:val="0"/>
        <w:autoSpaceDN w:val="0"/>
        <w:adjustRightInd w:val="0"/>
        <w:jc w:val="both"/>
        <w:rPr>
          <w:b/>
          <w:color w:val="000000"/>
          <w:sz w:val="18"/>
          <w:szCs w:val="18"/>
        </w:rPr>
      </w:pPr>
    </w:p>
    <w:p w:rsidR="00F82D4B" w:rsidRDefault="00F82D4B" w:rsidP="005D0A7D">
      <w:pPr>
        <w:autoSpaceDE w:val="0"/>
        <w:autoSpaceDN w:val="0"/>
        <w:adjustRightInd w:val="0"/>
        <w:jc w:val="both"/>
        <w:rPr>
          <w:b/>
          <w:color w:val="000000"/>
          <w:sz w:val="18"/>
          <w:szCs w:val="18"/>
        </w:rPr>
      </w:pPr>
    </w:p>
    <w:p w:rsidR="00F82D4B" w:rsidRDefault="00F82D4B" w:rsidP="005D0A7D">
      <w:pPr>
        <w:autoSpaceDE w:val="0"/>
        <w:autoSpaceDN w:val="0"/>
        <w:adjustRightInd w:val="0"/>
        <w:jc w:val="both"/>
        <w:rPr>
          <w:b/>
          <w:color w:val="000000"/>
          <w:sz w:val="18"/>
          <w:szCs w:val="18"/>
        </w:rPr>
      </w:pPr>
    </w:p>
    <w:p w:rsidR="00F82D4B" w:rsidRDefault="00F82D4B" w:rsidP="005D0A7D">
      <w:pPr>
        <w:autoSpaceDE w:val="0"/>
        <w:autoSpaceDN w:val="0"/>
        <w:adjustRightInd w:val="0"/>
        <w:jc w:val="both"/>
        <w:rPr>
          <w:b/>
          <w:color w:val="000000"/>
          <w:sz w:val="18"/>
          <w:szCs w:val="18"/>
        </w:rPr>
      </w:pPr>
    </w:p>
    <w:p w:rsidR="00F82D4B" w:rsidRDefault="00F82D4B" w:rsidP="005D0A7D">
      <w:pPr>
        <w:autoSpaceDE w:val="0"/>
        <w:autoSpaceDN w:val="0"/>
        <w:adjustRightInd w:val="0"/>
        <w:jc w:val="both"/>
        <w:rPr>
          <w:b/>
          <w:color w:val="000000"/>
          <w:sz w:val="18"/>
          <w:szCs w:val="18"/>
        </w:rPr>
      </w:pPr>
    </w:p>
    <w:p w:rsidR="001F02F6" w:rsidRDefault="001F02F6" w:rsidP="005D0A7D">
      <w:pPr>
        <w:autoSpaceDE w:val="0"/>
        <w:autoSpaceDN w:val="0"/>
        <w:adjustRightInd w:val="0"/>
        <w:jc w:val="both"/>
        <w:rPr>
          <w:b/>
          <w:color w:val="000000"/>
          <w:sz w:val="18"/>
          <w:szCs w:val="18"/>
        </w:rPr>
      </w:pPr>
    </w:p>
    <w:p w:rsidR="00FC3E42" w:rsidRDefault="00CB671B" w:rsidP="00F82D4B">
      <w:pPr>
        <w:autoSpaceDE w:val="0"/>
        <w:autoSpaceDN w:val="0"/>
        <w:adjustRightInd w:val="0"/>
        <w:jc w:val="both"/>
        <w:rPr>
          <w:b/>
          <w:color w:val="000000"/>
          <w:sz w:val="18"/>
          <w:szCs w:val="18"/>
        </w:rPr>
      </w:pPr>
      <w:r>
        <w:rPr>
          <w:b/>
          <w:color w:val="000000"/>
          <w:sz w:val="18"/>
          <w:szCs w:val="18"/>
        </w:rPr>
        <w:t>N.</w:t>
      </w:r>
      <w:r w:rsidR="005D0A7D" w:rsidRPr="002A5F54">
        <w:rPr>
          <w:b/>
          <w:color w:val="000000"/>
          <w:sz w:val="18"/>
          <w:szCs w:val="18"/>
        </w:rPr>
        <w:t>B. I dati rilasciati sono utilizzati dalla scuola nel rispetto delle norme sulla privacy, previste dal d.lgs. 196 del 2003 e successive modificazioni e dal Regolamento (UE) 2016/679 del Parlamento europeo e del Consiglio.</w:t>
      </w:r>
      <w:r w:rsidR="00FC3E42">
        <w:rPr>
          <w:b/>
          <w:color w:val="000000"/>
          <w:sz w:val="18"/>
          <w:szCs w:val="18"/>
        </w:rPr>
        <w:br w:type="page"/>
      </w:r>
    </w:p>
    <w:p w:rsidR="00FC3E42" w:rsidRPr="00FC3E42" w:rsidRDefault="00FC3E42" w:rsidP="00FC3E42">
      <w:pPr>
        <w:pStyle w:val="Titolo1"/>
        <w:spacing w:before="88"/>
        <w:ind w:left="273"/>
        <w:jc w:val="center"/>
        <w:rPr>
          <w:sz w:val="28"/>
          <w:szCs w:val="28"/>
        </w:rPr>
      </w:pPr>
      <w:r w:rsidRPr="00FC3E42">
        <w:rPr>
          <w:sz w:val="28"/>
          <w:szCs w:val="28"/>
        </w:rPr>
        <w:t>INFORMATIVA</w:t>
      </w:r>
      <w:r w:rsidRPr="00FC3E42">
        <w:rPr>
          <w:spacing w:val="-18"/>
          <w:sz w:val="28"/>
          <w:szCs w:val="28"/>
        </w:rPr>
        <w:t xml:space="preserve"> </w:t>
      </w:r>
      <w:r w:rsidRPr="00FC3E42">
        <w:rPr>
          <w:sz w:val="28"/>
          <w:szCs w:val="28"/>
        </w:rPr>
        <w:t>SULLA</w:t>
      </w:r>
      <w:r w:rsidRPr="00FC3E42">
        <w:rPr>
          <w:spacing w:val="-17"/>
          <w:sz w:val="28"/>
          <w:szCs w:val="28"/>
        </w:rPr>
        <w:t xml:space="preserve"> </w:t>
      </w:r>
      <w:r w:rsidRPr="00FC3E42">
        <w:rPr>
          <w:sz w:val="28"/>
          <w:szCs w:val="28"/>
        </w:rPr>
        <w:t>RESPONSABILITA'</w:t>
      </w:r>
      <w:r w:rsidRPr="00FC3E42">
        <w:rPr>
          <w:spacing w:val="-15"/>
          <w:sz w:val="28"/>
          <w:szCs w:val="28"/>
        </w:rPr>
        <w:t xml:space="preserve"> </w:t>
      </w:r>
      <w:r w:rsidRPr="00FC3E42">
        <w:rPr>
          <w:spacing w:val="-2"/>
          <w:sz w:val="28"/>
          <w:szCs w:val="28"/>
        </w:rPr>
        <w:t>GENITORIALE</w:t>
      </w:r>
    </w:p>
    <w:p w:rsidR="00FC3E42" w:rsidRDefault="00FC3E42" w:rsidP="00FC3E42">
      <w:pPr>
        <w:pStyle w:val="Corpotesto"/>
        <w:spacing w:before="112"/>
        <w:rPr>
          <w:rFonts w:ascii="Verdana"/>
          <w:b/>
        </w:rPr>
      </w:pPr>
    </w:p>
    <w:p w:rsidR="00FC3E42" w:rsidRDefault="00FC3E42" w:rsidP="00FC3E42">
      <w:pPr>
        <w:pStyle w:val="Corpotesto"/>
        <w:spacing w:line="249" w:lineRule="auto"/>
        <w:ind w:left="140" w:right="38" w:hanging="8"/>
        <w:jc w:val="both"/>
      </w:pPr>
      <w:r>
        <w:t>Il modulo di iscrizione recepisce le disposizioni contenute nel decreto legislativo 28 dicembre 2013, n. 154 che ha apportato</w:t>
      </w:r>
      <w:r>
        <w:rPr>
          <w:spacing w:val="-3"/>
        </w:rPr>
        <w:t xml:space="preserve"> </w:t>
      </w:r>
      <w:r>
        <w:t>modifiche</w:t>
      </w:r>
      <w:r>
        <w:rPr>
          <w:spacing w:val="-4"/>
        </w:rPr>
        <w:t xml:space="preserve"> </w:t>
      </w:r>
      <w:r>
        <w:t>al</w:t>
      </w:r>
      <w:r>
        <w:rPr>
          <w:spacing w:val="-4"/>
        </w:rPr>
        <w:t xml:space="preserve"> </w:t>
      </w:r>
      <w:r>
        <w:t>codice</w:t>
      </w:r>
      <w:r>
        <w:rPr>
          <w:spacing w:val="-3"/>
        </w:rPr>
        <w:t xml:space="preserve"> </w:t>
      </w:r>
      <w:r>
        <w:t>civile</w:t>
      </w:r>
      <w:r>
        <w:rPr>
          <w:spacing w:val="-4"/>
        </w:rPr>
        <w:t xml:space="preserve"> </w:t>
      </w:r>
      <w:r>
        <w:t>in</w:t>
      </w:r>
      <w:r>
        <w:rPr>
          <w:spacing w:val="-3"/>
        </w:rPr>
        <w:t xml:space="preserve"> </w:t>
      </w:r>
      <w:r>
        <w:t>tema</w:t>
      </w:r>
      <w:r>
        <w:rPr>
          <w:spacing w:val="-3"/>
        </w:rPr>
        <w:t xml:space="preserve"> </w:t>
      </w:r>
      <w:r>
        <w:t>di</w:t>
      </w:r>
      <w:r>
        <w:rPr>
          <w:spacing w:val="-4"/>
        </w:rPr>
        <w:t xml:space="preserve"> </w:t>
      </w:r>
      <w:r>
        <w:t>filiazione.</w:t>
      </w:r>
      <w:r>
        <w:rPr>
          <w:spacing w:val="-3"/>
        </w:rPr>
        <w:t xml:space="preserve"> </w:t>
      </w:r>
      <w:r>
        <w:t>Si</w:t>
      </w:r>
      <w:r>
        <w:rPr>
          <w:spacing w:val="-4"/>
        </w:rPr>
        <w:t xml:space="preserve"> </w:t>
      </w:r>
      <w:r>
        <w:t>riportano</w:t>
      </w:r>
      <w:r>
        <w:rPr>
          <w:spacing w:val="-3"/>
        </w:rPr>
        <w:t xml:space="preserve"> </w:t>
      </w:r>
      <w:r>
        <w:t>di</w:t>
      </w:r>
      <w:r>
        <w:rPr>
          <w:spacing w:val="-4"/>
        </w:rPr>
        <w:t xml:space="preserve"> </w:t>
      </w:r>
      <w:r>
        <w:t>seguito</w:t>
      </w:r>
      <w:r>
        <w:rPr>
          <w:spacing w:val="-3"/>
        </w:rPr>
        <w:t xml:space="preserve"> </w:t>
      </w:r>
      <w:r>
        <w:t>le specifiche</w:t>
      </w:r>
      <w:r>
        <w:rPr>
          <w:spacing w:val="-4"/>
        </w:rPr>
        <w:t xml:space="preserve"> </w:t>
      </w:r>
      <w:r>
        <w:t>disposizioni</w:t>
      </w:r>
      <w:r>
        <w:rPr>
          <w:spacing w:val="-4"/>
        </w:rPr>
        <w:t xml:space="preserve"> </w:t>
      </w:r>
      <w:r>
        <w:t>concernenti la responsabilità genitoriale.</w:t>
      </w:r>
    </w:p>
    <w:p w:rsidR="00FC3E42" w:rsidRPr="00FC3E42" w:rsidRDefault="00FC3E42" w:rsidP="00FC3E42">
      <w:pPr>
        <w:pStyle w:val="Corpotesto"/>
        <w:spacing w:line="249" w:lineRule="auto"/>
        <w:ind w:left="140" w:right="38" w:hanging="8"/>
        <w:jc w:val="both"/>
        <w:rPr>
          <w:b/>
          <w:bCs/>
        </w:rPr>
      </w:pPr>
      <w:r w:rsidRPr="00FC3E42">
        <w:rPr>
          <w:b/>
          <w:bCs/>
        </w:rPr>
        <w:t xml:space="preserve">Art. 316 co. 1 </w:t>
      </w:r>
    </w:p>
    <w:p w:rsidR="00FC3E42" w:rsidRPr="00FC3E42" w:rsidRDefault="00FC3E42" w:rsidP="00FC3E42">
      <w:pPr>
        <w:pStyle w:val="Corpotesto"/>
        <w:numPr>
          <w:ilvl w:val="0"/>
          <w:numId w:val="48"/>
        </w:numPr>
        <w:spacing w:line="249" w:lineRule="auto"/>
        <w:ind w:right="38"/>
        <w:jc w:val="both"/>
        <w:rPr>
          <w:b/>
          <w:bCs/>
        </w:rPr>
      </w:pPr>
      <w:r w:rsidRPr="00FC3E42">
        <w:rPr>
          <w:b/>
          <w:bCs/>
        </w:rPr>
        <w:t>Responsabilità genitoriale.</w:t>
      </w:r>
    </w:p>
    <w:p w:rsidR="00FC3E42" w:rsidRDefault="00FC3E42" w:rsidP="00FC3E42">
      <w:pPr>
        <w:pStyle w:val="Corpotesto"/>
        <w:spacing w:before="3" w:line="249" w:lineRule="auto"/>
        <w:ind w:left="140" w:right="41" w:hanging="8"/>
        <w:jc w:val="both"/>
      </w:pPr>
      <w:r>
        <w:t>Entrambi i genitori hanno la responsabilità genitoriale che è esercitata di comune accordo tenendo conto delle capacità, delle inclinazioni naturali e delle aspirazioni del figlio. I genitori di comune accordo stabiliscono la</w:t>
      </w:r>
      <w:r>
        <w:rPr>
          <w:spacing w:val="40"/>
        </w:rPr>
        <w:t xml:space="preserve"> </w:t>
      </w:r>
      <w:r>
        <w:t>residenza abituale del minore.</w:t>
      </w:r>
    </w:p>
    <w:p w:rsidR="00FC3E42" w:rsidRPr="00FC3E42" w:rsidRDefault="00FC3E42" w:rsidP="00FC3E42">
      <w:pPr>
        <w:pStyle w:val="Corpotesto"/>
        <w:spacing w:line="249" w:lineRule="auto"/>
        <w:ind w:left="140" w:right="38" w:hanging="8"/>
        <w:jc w:val="both"/>
        <w:rPr>
          <w:b/>
          <w:bCs/>
        </w:rPr>
      </w:pPr>
      <w:r w:rsidRPr="00FC3E42">
        <w:rPr>
          <w:b/>
          <w:bCs/>
        </w:rPr>
        <w:t xml:space="preserve">Art. 337- ter co. 3 </w:t>
      </w:r>
    </w:p>
    <w:p w:rsidR="00FC3E42" w:rsidRPr="00FC3E42" w:rsidRDefault="00FC3E42" w:rsidP="00FC3E42">
      <w:pPr>
        <w:pStyle w:val="Corpotesto"/>
        <w:numPr>
          <w:ilvl w:val="0"/>
          <w:numId w:val="47"/>
        </w:numPr>
        <w:spacing w:before="3" w:line="249" w:lineRule="auto"/>
        <w:ind w:right="41"/>
        <w:jc w:val="both"/>
        <w:rPr>
          <w:b/>
          <w:bCs/>
        </w:rPr>
      </w:pPr>
      <w:r w:rsidRPr="00FC3E42">
        <w:rPr>
          <w:b/>
          <w:bCs/>
        </w:rPr>
        <w:t>Provvedimenti</w:t>
      </w:r>
      <w:r w:rsidRPr="00FC3E42">
        <w:rPr>
          <w:b/>
          <w:bCs/>
          <w:spacing w:val="-10"/>
        </w:rPr>
        <w:t xml:space="preserve"> </w:t>
      </w:r>
      <w:r w:rsidRPr="00FC3E42">
        <w:rPr>
          <w:b/>
          <w:bCs/>
        </w:rPr>
        <w:t>riguardo</w:t>
      </w:r>
      <w:r w:rsidRPr="00FC3E42">
        <w:rPr>
          <w:b/>
          <w:bCs/>
          <w:spacing w:val="-9"/>
        </w:rPr>
        <w:t xml:space="preserve"> </w:t>
      </w:r>
      <w:r w:rsidRPr="00FC3E42">
        <w:rPr>
          <w:b/>
          <w:bCs/>
        </w:rPr>
        <w:t>ai</w:t>
      </w:r>
      <w:r w:rsidRPr="00FC3E42">
        <w:rPr>
          <w:b/>
          <w:bCs/>
          <w:spacing w:val="-10"/>
        </w:rPr>
        <w:t xml:space="preserve"> </w:t>
      </w:r>
      <w:r w:rsidRPr="00FC3E42">
        <w:rPr>
          <w:b/>
          <w:bCs/>
          <w:spacing w:val="-2"/>
        </w:rPr>
        <w:t>figli.</w:t>
      </w:r>
    </w:p>
    <w:p w:rsidR="00FC3E42" w:rsidRPr="00FC3E42" w:rsidRDefault="00FC3E42" w:rsidP="00FC3E42">
      <w:pPr>
        <w:pStyle w:val="Corpotesto"/>
        <w:spacing w:line="249" w:lineRule="auto"/>
        <w:ind w:left="140" w:right="38" w:hanging="8"/>
        <w:jc w:val="both"/>
        <w:rPr>
          <w:b/>
          <w:bCs/>
        </w:rPr>
      </w:pPr>
      <w:r>
        <w:t xml:space="preserve">La responsabilità genitoriale è esercitata da entrambi i genitori. </w:t>
      </w:r>
      <w:r>
        <w:rPr>
          <w:u w:val="single"/>
        </w:rPr>
        <w:t>Le decisioni di maggiore interesse per i figli relative</w:t>
      </w:r>
      <w:r>
        <w:t xml:space="preserve"> </w:t>
      </w:r>
      <w:r>
        <w:rPr>
          <w:u w:val="single"/>
        </w:rPr>
        <w:t>all'istruzione, all'educazione, alla salute e alla scelta della residenza abituale del minore sono assunte di comune</w:t>
      </w:r>
      <w:r>
        <w:t xml:space="preserve"> </w:t>
      </w:r>
      <w:r>
        <w:rPr>
          <w:u w:val="single"/>
        </w:rPr>
        <w:t>accordo</w:t>
      </w:r>
      <w:r>
        <w:t xml:space="preserve"> tenendo conto delle capacità, dell'inclinazione naturale e delle aspirazioni dei figli. In caso di disaccordo la decisione è rimessa al giudice. Limitatamente alle decisioni su questioni di ordinaria amministrazione, il giudice può stabilire che i genitori esercitino la responsabilità genitoriale separatamente. Qualora il genitore non si attenga alle condizioni dettate, il </w:t>
      </w:r>
      <w:r w:rsidRPr="00FC3E42">
        <w:t>giudice valuterà detto comportamento anche al fine della modifica delle modalità di affidamento.</w:t>
      </w:r>
    </w:p>
    <w:p w:rsidR="00FC3E42" w:rsidRPr="00FC3E42" w:rsidRDefault="00FC3E42" w:rsidP="00FC3E42">
      <w:pPr>
        <w:pStyle w:val="Corpotesto"/>
        <w:spacing w:line="249" w:lineRule="auto"/>
        <w:ind w:left="140" w:right="38" w:hanging="8"/>
        <w:jc w:val="both"/>
        <w:rPr>
          <w:b/>
          <w:bCs/>
        </w:rPr>
      </w:pPr>
      <w:r w:rsidRPr="00FC3E42">
        <w:rPr>
          <w:b/>
          <w:bCs/>
        </w:rPr>
        <w:t>Art. 337-quater co. 3</w:t>
      </w:r>
    </w:p>
    <w:p w:rsidR="00FC3E42" w:rsidRPr="00FC3E42" w:rsidRDefault="00FC3E42" w:rsidP="00FC3E42">
      <w:pPr>
        <w:pStyle w:val="Corpotesto"/>
        <w:numPr>
          <w:ilvl w:val="0"/>
          <w:numId w:val="47"/>
        </w:numPr>
        <w:spacing w:before="3" w:line="249" w:lineRule="auto"/>
        <w:ind w:right="41"/>
        <w:jc w:val="both"/>
        <w:rPr>
          <w:b/>
          <w:bCs/>
        </w:rPr>
      </w:pPr>
      <w:r w:rsidRPr="00FC3E42">
        <w:rPr>
          <w:b/>
          <w:bCs/>
        </w:rPr>
        <w:t>Affidamento a un solo genitore e opposizione all'affidamento condiviso.</w:t>
      </w:r>
    </w:p>
    <w:p w:rsidR="00FC3E42" w:rsidRDefault="00FC3E42" w:rsidP="00FC3E42">
      <w:pPr>
        <w:pStyle w:val="Corpotesto"/>
        <w:spacing w:before="13" w:line="249" w:lineRule="auto"/>
        <w:ind w:left="140" w:right="32" w:hanging="5"/>
        <w:jc w:val="both"/>
      </w:pPr>
      <w:r>
        <w:t xml:space="preserve">Il genitore cui sono affidati i figli in via esclusiva, salva diversa disposizione del giudice, ha l'esercizio esclusivo della responsabilità genitoriale su di essi; egli deve attenersi alle condizioni determinate dal giudice. </w:t>
      </w:r>
      <w:r>
        <w:rPr>
          <w:u w:val="single"/>
        </w:rPr>
        <w:t>Salvo che non sia</w:t>
      </w:r>
      <w:r>
        <w:t xml:space="preserve"> </w:t>
      </w:r>
      <w:r>
        <w:rPr>
          <w:u w:val="single"/>
        </w:rPr>
        <w:t>diversamente stabilito, le decisioni di maggiore interesse per i figli sono adottate da entrambi i genitori</w:t>
      </w:r>
      <w:r>
        <w:t>. Il genitore cui i figli non sono affidati ha il diritto ed il dovere di vigilare sulla loro istruzione ed educazione e può ricorrere al giudice quando ritenga che siano state assunte decisioni pregiudizievoli al loro interesse.</w:t>
      </w:r>
    </w:p>
    <w:p w:rsidR="00FC3E42" w:rsidRDefault="00FC3E42" w:rsidP="00FC3E42">
      <w:pPr>
        <w:pStyle w:val="Corpotesto"/>
        <w:spacing w:before="139" w:line="247" w:lineRule="auto"/>
        <w:ind w:left="140" w:right="49" w:hanging="5"/>
        <w:jc w:val="both"/>
      </w:pPr>
      <w:r>
        <w:t>Alla luce delle disposizioni sopra indicate, la richiesta di iscrizione, rientrando nella responsabilità genitoriale, deve essere sempre condivisa da entrambi i genitori.</w:t>
      </w:r>
    </w:p>
    <w:p w:rsidR="00FC3E42" w:rsidRPr="00FC3E42" w:rsidRDefault="00FC3E42" w:rsidP="00FC3E42">
      <w:pPr>
        <w:pStyle w:val="Titolo1"/>
        <w:spacing w:before="220"/>
        <w:ind w:right="160"/>
        <w:jc w:val="center"/>
        <w:rPr>
          <w:sz w:val="28"/>
          <w:szCs w:val="28"/>
        </w:rPr>
      </w:pPr>
      <w:r w:rsidRPr="00FC3E42">
        <w:rPr>
          <w:sz w:val="28"/>
          <w:szCs w:val="28"/>
        </w:rPr>
        <w:t>DICHIARAZIONE GENITORE</w:t>
      </w:r>
    </w:p>
    <w:p w:rsidR="00FC3E42" w:rsidRDefault="00FC3E42" w:rsidP="00FC3E42">
      <w:pPr>
        <w:pStyle w:val="Corpotesto"/>
        <w:spacing w:before="135"/>
        <w:ind w:left="140" w:hanging="10"/>
      </w:pPr>
      <w:r>
        <w:t>Pertanto</w:t>
      </w:r>
      <w:r>
        <w:rPr>
          <w:spacing w:val="23"/>
        </w:rPr>
        <w:t xml:space="preserve"> </w:t>
      </w:r>
      <w:r>
        <w:t>dichiaro</w:t>
      </w:r>
      <w:r>
        <w:rPr>
          <w:spacing w:val="22"/>
        </w:rPr>
        <w:t xml:space="preserve"> </w:t>
      </w:r>
      <w:r>
        <w:t>di</w:t>
      </w:r>
      <w:r>
        <w:rPr>
          <w:spacing w:val="22"/>
        </w:rPr>
        <w:t xml:space="preserve"> </w:t>
      </w:r>
      <w:r>
        <w:t>aver</w:t>
      </w:r>
      <w:r>
        <w:rPr>
          <w:spacing w:val="22"/>
        </w:rPr>
        <w:t xml:space="preserve"> </w:t>
      </w:r>
      <w:r>
        <w:t>effettuato</w:t>
      </w:r>
      <w:r>
        <w:rPr>
          <w:spacing w:val="28"/>
        </w:rPr>
        <w:t xml:space="preserve"> </w:t>
      </w:r>
      <w:r>
        <w:t>la</w:t>
      </w:r>
      <w:r>
        <w:rPr>
          <w:spacing w:val="22"/>
        </w:rPr>
        <w:t xml:space="preserve"> </w:t>
      </w:r>
      <w:r>
        <w:t>scelta</w:t>
      </w:r>
      <w:r>
        <w:rPr>
          <w:spacing w:val="22"/>
        </w:rPr>
        <w:t xml:space="preserve"> </w:t>
      </w:r>
      <w:r>
        <w:t>nell'osservanza</w:t>
      </w:r>
      <w:r>
        <w:rPr>
          <w:spacing w:val="23"/>
        </w:rPr>
        <w:t xml:space="preserve"> </w:t>
      </w:r>
      <w:r>
        <w:t>delle</w:t>
      </w:r>
      <w:r>
        <w:rPr>
          <w:spacing w:val="21"/>
        </w:rPr>
        <w:t xml:space="preserve"> </w:t>
      </w:r>
      <w:r>
        <w:t>norme</w:t>
      </w:r>
      <w:r>
        <w:rPr>
          <w:spacing w:val="21"/>
        </w:rPr>
        <w:t xml:space="preserve"> </w:t>
      </w:r>
      <w:r>
        <w:t>del</w:t>
      </w:r>
      <w:r>
        <w:rPr>
          <w:spacing w:val="22"/>
        </w:rPr>
        <w:t xml:space="preserve"> </w:t>
      </w:r>
      <w:r>
        <w:t>codice</w:t>
      </w:r>
      <w:r>
        <w:rPr>
          <w:spacing w:val="21"/>
        </w:rPr>
        <w:t xml:space="preserve"> </w:t>
      </w:r>
      <w:r>
        <w:t>civile</w:t>
      </w:r>
      <w:r>
        <w:rPr>
          <w:spacing w:val="23"/>
        </w:rPr>
        <w:t xml:space="preserve"> </w:t>
      </w:r>
      <w:r>
        <w:t>sopra</w:t>
      </w:r>
      <w:r>
        <w:rPr>
          <w:spacing w:val="22"/>
        </w:rPr>
        <w:t xml:space="preserve"> </w:t>
      </w:r>
      <w:r>
        <w:t>richiamate</w:t>
      </w:r>
      <w:r>
        <w:rPr>
          <w:spacing w:val="21"/>
        </w:rPr>
        <w:t xml:space="preserve"> </w:t>
      </w:r>
      <w:r>
        <w:t>in materia di responsabilità genitoriale.</w:t>
      </w:r>
    </w:p>
    <w:p w:rsidR="00FC3E42" w:rsidRDefault="00FC3E42" w:rsidP="00FC3E42">
      <w:pPr>
        <w:pStyle w:val="Corpotesto"/>
        <w:spacing w:before="152"/>
      </w:pPr>
    </w:p>
    <w:p w:rsidR="00FC3E42" w:rsidRDefault="00FC3E42" w:rsidP="00FC3E42">
      <w:pPr>
        <w:pStyle w:val="Corpotesto"/>
        <w:ind w:right="-1"/>
        <w:rPr>
          <w:spacing w:val="-2"/>
        </w:rPr>
      </w:pPr>
      <w:r>
        <w:rPr>
          <w:spacing w:val="-2"/>
        </w:rPr>
        <w:t>Firma_______________________________________________</w:t>
      </w:r>
      <w:r>
        <w:rPr>
          <w:spacing w:val="-2"/>
        </w:rPr>
        <w:br w:type="page"/>
      </w:r>
    </w:p>
    <w:p w:rsidR="00FC3E42" w:rsidRDefault="00FC3E42" w:rsidP="00FC3E42">
      <w:pPr>
        <w:pStyle w:val="Titolo"/>
        <w:spacing w:line="259" w:lineRule="auto"/>
      </w:pPr>
      <w:r>
        <w:t>INFORMATIVA</w:t>
      </w:r>
      <w:r>
        <w:rPr>
          <w:spacing w:val="-8"/>
        </w:rPr>
        <w:t xml:space="preserve"> </w:t>
      </w:r>
      <w:r>
        <w:t>SUL</w:t>
      </w:r>
      <w:r>
        <w:rPr>
          <w:spacing w:val="-7"/>
        </w:rPr>
        <w:t xml:space="preserve"> </w:t>
      </w:r>
      <w:r>
        <w:t>TRATTAMENTO</w:t>
      </w:r>
      <w:r>
        <w:rPr>
          <w:spacing w:val="-7"/>
        </w:rPr>
        <w:t xml:space="preserve"> </w:t>
      </w:r>
      <w:r>
        <w:t>DEI</w:t>
      </w:r>
      <w:r>
        <w:rPr>
          <w:spacing w:val="-7"/>
        </w:rPr>
        <w:t xml:space="preserve"> </w:t>
      </w:r>
      <w:r>
        <w:t>DATI</w:t>
      </w:r>
      <w:r>
        <w:rPr>
          <w:spacing w:val="-8"/>
        </w:rPr>
        <w:t xml:space="preserve"> </w:t>
      </w:r>
      <w:r>
        <w:t>PERSONALI ISCRIZIONE SCUOLA D’INFANZIA</w:t>
      </w:r>
    </w:p>
    <w:p w:rsidR="00FC3E42" w:rsidRDefault="00FC3E42" w:rsidP="00FC3E42">
      <w:pPr>
        <w:spacing w:before="1"/>
        <w:ind w:left="1929" w:right="1790"/>
        <w:jc w:val="center"/>
        <w:rPr>
          <w:spacing w:val="-2"/>
          <w:sz w:val="22"/>
        </w:rPr>
      </w:pPr>
      <w:r>
        <w:rPr>
          <w:sz w:val="22"/>
        </w:rPr>
        <w:t>(Art.</w:t>
      </w:r>
      <w:r>
        <w:rPr>
          <w:spacing w:val="-3"/>
          <w:sz w:val="22"/>
        </w:rPr>
        <w:t xml:space="preserve"> </w:t>
      </w:r>
      <w:r>
        <w:rPr>
          <w:sz w:val="22"/>
        </w:rPr>
        <w:t>13</w:t>
      </w:r>
      <w:r>
        <w:rPr>
          <w:spacing w:val="-2"/>
          <w:sz w:val="22"/>
        </w:rPr>
        <w:t xml:space="preserve"> </w:t>
      </w:r>
      <w:r>
        <w:rPr>
          <w:sz w:val="22"/>
        </w:rPr>
        <w:t>e</w:t>
      </w:r>
      <w:r>
        <w:rPr>
          <w:spacing w:val="-5"/>
          <w:sz w:val="22"/>
        </w:rPr>
        <w:t xml:space="preserve"> </w:t>
      </w:r>
      <w:r>
        <w:rPr>
          <w:sz w:val="22"/>
        </w:rPr>
        <w:t>14</w:t>
      </w:r>
      <w:r>
        <w:rPr>
          <w:spacing w:val="-2"/>
          <w:sz w:val="22"/>
        </w:rPr>
        <w:t xml:space="preserve"> </w:t>
      </w:r>
      <w:r>
        <w:rPr>
          <w:sz w:val="22"/>
        </w:rPr>
        <w:t>del</w:t>
      </w:r>
      <w:r>
        <w:rPr>
          <w:spacing w:val="-5"/>
          <w:sz w:val="22"/>
        </w:rPr>
        <w:t xml:space="preserve"> </w:t>
      </w:r>
      <w:r>
        <w:rPr>
          <w:sz w:val="22"/>
        </w:rPr>
        <w:t>Regolamento</w:t>
      </w:r>
      <w:r>
        <w:rPr>
          <w:spacing w:val="-1"/>
          <w:sz w:val="22"/>
        </w:rPr>
        <w:t xml:space="preserve"> </w:t>
      </w:r>
      <w:r>
        <w:rPr>
          <w:sz w:val="22"/>
        </w:rPr>
        <w:t>UE</w:t>
      </w:r>
      <w:r>
        <w:rPr>
          <w:spacing w:val="-4"/>
          <w:sz w:val="22"/>
        </w:rPr>
        <w:t xml:space="preserve"> </w:t>
      </w:r>
      <w:r>
        <w:rPr>
          <w:spacing w:val="-2"/>
          <w:sz w:val="22"/>
        </w:rPr>
        <w:t>679/2016)</w:t>
      </w:r>
    </w:p>
    <w:p w:rsidR="00FC3E42" w:rsidRPr="00FC3E42" w:rsidRDefault="00FC3E42" w:rsidP="00FC3E42">
      <w:pPr>
        <w:pStyle w:val="Corpotesto"/>
        <w:jc w:val="both"/>
        <w:rPr>
          <w:rFonts w:ascii="Calibri" w:eastAsia="Calibri" w:hAnsi="Calibri" w:cs="Calibri"/>
          <w:sz w:val="20"/>
          <w:szCs w:val="20"/>
          <w:lang w:eastAsia="en-US"/>
        </w:rPr>
      </w:pPr>
      <w:r w:rsidRPr="00FC3E42">
        <w:rPr>
          <w:rFonts w:ascii="Calibri" w:eastAsia="Calibri" w:hAnsi="Calibri" w:cs="Calibri"/>
          <w:sz w:val="20"/>
          <w:szCs w:val="20"/>
          <w:lang w:eastAsia="en-US"/>
        </w:rPr>
        <w:t>Il Ministero dell'Istruzione e del Merito (di seguito anche "Ministero") e l'Istituzione scolastica (di seguito anche "Istituzione" o "Istituzione Scolastica"), in qualità di Titolari del trattamento, desiderano, con la presente informativa, resa ai sensi degli artt. 13 e 14 del Regolamento (UE) 2016/679 del Parlamento europeo e del Consiglio del 27 aprile 2016 (di seguito, anche "Regolamento" o "GDPR"), fornirLe informazioni circa il trattamento dei dati personali da lei conferiti ai fini della formalizzazione della richiesta di iscrizione alla scuola d’infanzia.</w:t>
      </w:r>
    </w:p>
    <w:p w:rsidR="00FC3E42" w:rsidRPr="00FC3E42" w:rsidRDefault="00FC3E42" w:rsidP="00FC3E42">
      <w:pPr>
        <w:pStyle w:val="Corpotesto"/>
        <w:jc w:val="both"/>
        <w:rPr>
          <w:rFonts w:ascii="Calibri" w:eastAsia="Calibri" w:hAnsi="Calibri" w:cs="Calibri"/>
          <w:b/>
          <w:bCs/>
          <w:sz w:val="20"/>
          <w:szCs w:val="20"/>
          <w:lang w:eastAsia="en-US"/>
        </w:rPr>
      </w:pPr>
      <w:r w:rsidRPr="00FC3E42">
        <w:rPr>
          <w:rFonts w:ascii="Calibri" w:eastAsia="Calibri" w:hAnsi="Calibri" w:cs="Calibri"/>
          <w:b/>
          <w:bCs/>
          <w:sz w:val="20"/>
          <w:szCs w:val="20"/>
          <w:lang w:eastAsia="en-US"/>
        </w:rPr>
        <w:t>Titolari del trattamento</w:t>
      </w:r>
    </w:p>
    <w:p w:rsidR="00FC3E42" w:rsidRPr="00FC3E42" w:rsidRDefault="00FC3E42" w:rsidP="00FC3E42">
      <w:pPr>
        <w:pStyle w:val="Corpotesto"/>
        <w:spacing w:before="1"/>
        <w:ind w:right="8"/>
        <w:jc w:val="both"/>
        <w:rPr>
          <w:rFonts w:ascii="Calibri" w:eastAsia="Calibri" w:hAnsi="Calibri" w:cs="Calibri"/>
          <w:sz w:val="20"/>
          <w:szCs w:val="20"/>
          <w:lang w:eastAsia="en-US"/>
        </w:rPr>
      </w:pPr>
      <w:r w:rsidRPr="00FC3E42">
        <w:rPr>
          <w:rFonts w:ascii="Calibri" w:eastAsia="Calibri" w:hAnsi="Calibri" w:cs="Calibri"/>
          <w:sz w:val="20"/>
          <w:szCs w:val="20"/>
          <w:lang w:eastAsia="en-US"/>
        </w:rPr>
        <w:t>Il Ministero dell'Istruzione e del Merito, con sede in Roma presso Viale di Trastevere n. 76/a, 00153, e l'Istituzione scolastica sono Titolari del trattamento dei dati nell'ambito delle rispettive competenze, secondo quanto previsto dalle disposizioni normative vigenti.</w:t>
      </w:r>
    </w:p>
    <w:p w:rsidR="00FC3E42" w:rsidRPr="00FC3E42" w:rsidRDefault="00FC3E42" w:rsidP="00FC3E42">
      <w:pPr>
        <w:pStyle w:val="Corpotesto"/>
        <w:ind w:right="15"/>
        <w:jc w:val="both"/>
        <w:rPr>
          <w:rFonts w:ascii="Calibri" w:eastAsia="Calibri" w:hAnsi="Calibri" w:cs="Calibri"/>
          <w:sz w:val="20"/>
          <w:szCs w:val="20"/>
          <w:lang w:eastAsia="en-US"/>
        </w:rPr>
      </w:pPr>
      <w:r w:rsidRPr="00FC3E42">
        <w:rPr>
          <w:rFonts w:ascii="Calibri" w:eastAsia="Calibri" w:hAnsi="Calibri" w:cs="Calibri"/>
          <w:sz w:val="20"/>
          <w:szCs w:val="20"/>
          <w:lang w:eastAsia="en-US"/>
        </w:rPr>
        <w:t>In particolare, l'Istituzione scolastica è Titolare dei dati riguardanti l'intera procedura delle iscrizioni; il Ministero è Titolare dei soli dati che, in fase successiva all'iscrizione, vengono caricati sulla base dati gestita dal Ministero.</w:t>
      </w:r>
    </w:p>
    <w:p w:rsidR="00FC3E42" w:rsidRPr="00FC3E42" w:rsidRDefault="00FC3E42" w:rsidP="00FC3E42">
      <w:pPr>
        <w:pStyle w:val="Corpotesto"/>
        <w:ind w:right="15"/>
        <w:jc w:val="both"/>
        <w:rPr>
          <w:rFonts w:ascii="Calibri" w:eastAsia="Calibri" w:hAnsi="Calibri" w:cs="Calibri"/>
          <w:b/>
          <w:bCs/>
          <w:sz w:val="20"/>
          <w:szCs w:val="20"/>
          <w:lang w:eastAsia="en-US"/>
        </w:rPr>
      </w:pPr>
      <w:r w:rsidRPr="00FC3E42">
        <w:rPr>
          <w:rFonts w:ascii="Calibri" w:eastAsia="Calibri" w:hAnsi="Calibri" w:cs="Calibri"/>
          <w:b/>
          <w:bCs/>
          <w:sz w:val="20"/>
          <w:szCs w:val="20"/>
          <w:lang w:eastAsia="en-US"/>
        </w:rPr>
        <w:t>Responsabili del Trattamento</w:t>
      </w:r>
    </w:p>
    <w:p w:rsidR="00FC3E42" w:rsidRPr="00FC3E42" w:rsidRDefault="00FC3E42" w:rsidP="00FC3E42">
      <w:pPr>
        <w:pStyle w:val="Corpotesto"/>
        <w:spacing w:before="1"/>
        <w:ind w:right="79"/>
        <w:rPr>
          <w:rFonts w:ascii="Calibri" w:eastAsia="Calibri" w:hAnsi="Calibri" w:cs="Calibri"/>
          <w:sz w:val="20"/>
          <w:szCs w:val="20"/>
          <w:lang w:eastAsia="en-US"/>
        </w:rPr>
      </w:pPr>
      <w:r w:rsidRPr="00FC3E42">
        <w:rPr>
          <w:rFonts w:ascii="Calibri" w:eastAsia="Calibri" w:hAnsi="Calibri" w:cs="Calibri"/>
          <w:sz w:val="20"/>
          <w:szCs w:val="20"/>
          <w:lang w:eastAsia="en-US"/>
        </w:rPr>
        <w:t>Ai sensi dell'art. 28 del GDPR, i Titolari del trattamento hanno nominato quale Responsabile del Trattamento dei dati personali (a seguire, anche "Responsabile del Trattamento" o "Responsabile") la Società Generale d'Informatica S.p.A. (a seguire, anche "Sogei"), in quanto affidataria dei servizi infrastrutturali, di gestione e sviluppo applicativo del sistema informativo del Ministero.</w:t>
      </w:r>
    </w:p>
    <w:p w:rsidR="00FC3E42" w:rsidRPr="00FC3E42" w:rsidRDefault="00FC3E42" w:rsidP="00FC3E42">
      <w:pPr>
        <w:pStyle w:val="Corpotesto"/>
        <w:spacing w:before="1"/>
        <w:ind w:right="79"/>
        <w:rPr>
          <w:rFonts w:ascii="Calibri" w:eastAsia="Calibri" w:hAnsi="Calibri" w:cs="Calibri"/>
          <w:b/>
          <w:bCs/>
          <w:sz w:val="20"/>
          <w:szCs w:val="20"/>
          <w:lang w:eastAsia="en-US"/>
        </w:rPr>
      </w:pPr>
      <w:r w:rsidRPr="00FC3E42">
        <w:rPr>
          <w:rFonts w:ascii="Calibri" w:eastAsia="Calibri" w:hAnsi="Calibri" w:cs="Calibri"/>
          <w:b/>
          <w:bCs/>
          <w:sz w:val="20"/>
          <w:szCs w:val="20"/>
          <w:lang w:eastAsia="en-US"/>
        </w:rPr>
        <w:t>Responsabile della protezione dei dati</w:t>
      </w:r>
    </w:p>
    <w:p w:rsidR="00FC3E42" w:rsidRPr="00FC3E42" w:rsidRDefault="00FC3E42" w:rsidP="00FC3E42">
      <w:pPr>
        <w:pStyle w:val="Corpotesto"/>
        <w:spacing w:before="1"/>
        <w:rPr>
          <w:rFonts w:ascii="Calibri" w:eastAsia="Calibri" w:hAnsi="Calibri" w:cs="Calibri"/>
          <w:sz w:val="20"/>
          <w:szCs w:val="20"/>
          <w:lang w:eastAsia="en-US"/>
        </w:rPr>
      </w:pPr>
      <w:r w:rsidRPr="00FC3E42">
        <w:rPr>
          <w:rFonts w:ascii="Calibri" w:eastAsia="Calibri" w:hAnsi="Calibri" w:cs="Calibri"/>
          <w:sz w:val="20"/>
          <w:szCs w:val="20"/>
          <w:lang w:eastAsia="en-US"/>
        </w:rPr>
        <w:t>Il Responsabile per la protezione dei dati personali del Ministero dell'Istruzione e del Merito è stato individuato, con</w:t>
      </w:r>
    </w:p>
    <w:p w:rsidR="00FC3E42" w:rsidRPr="00FC3E42" w:rsidRDefault="00FC3E42" w:rsidP="00FC3E42">
      <w:pPr>
        <w:pStyle w:val="Corpotesto"/>
        <w:spacing w:before="1"/>
        <w:ind w:right="100"/>
        <w:rPr>
          <w:rFonts w:ascii="Calibri" w:eastAsia="Calibri" w:hAnsi="Calibri" w:cs="Calibri"/>
          <w:sz w:val="20"/>
          <w:szCs w:val="20"/>
          <w:lang w:eastAsia="en-US"/>
        </w:rPr>
      </w:pPr>
      <w:r w:rsidRPr="00FC3E42">
        <w:rPr>
          <w:rFonts w:ascii="Calibri" w:eastAsia="Calibri" w:hAnsi="Calibri" w:cs="Calibri"/>
          <w:sz w:val="20"/>
          <w:szCs w:val="20"/>
          <w:lang w:eastAsia="en-US"/>
        </w:rPr>
        <w:t xml:space="preserve">D.M. n. 215 del 4 agosto 2022, nella Dott.ssa Alessia Auriemma – Dirigente Ufficio III – Protezione dei dati personali del Ministero. E-mail: </w:t>
      </w:r>
      <w:hyperlink r:id="rId8">
        <w:r w:rsidRPr="00FC3E42">
          <w:rPr>
            <w:rFonts w:ascii="Calibri" w:eastAsia="Calibri" w:hAnsi="Calibri" w:cs="Calibri"/>
            <w:sz w:val="20"/>
            <w:szCs w:val="20"/>
            <w:lang w:eastAsia="en-US"/>
          </w:rPr>
          <w:t>rpd@istruzione.it</w:t>
        </w:r>
      </w:hyperlink>
    </w:p>
    <w:p w:rsidR="00FC3E42" w:rsidRPr="00FC3E42" w:rsidRDefault="00FC3E42" w:rsidP="00FC3E42">
      <w:pPr>
        <w:pStyle w:val="Corpotesto"/>
        <w:ind w:right="100"/>
        <w:rPr>
          <w:rFonts w:ascii="Calibri" w:eastAsia="Calibri" w:hAnsi="Calibri" w:cs="Calibri"/>
          <w:b/>
          <w:bCs/>
          <w:sz w:val="20"/>
          <w:szCs w:val="20"/>
          <w:lang w:eastAsia="en-US"/>
        </w:rPr>
      </w:pPr>
      <w:r w:rsidRPr="00FC3E42">
        <w:rPr>
          <w:rFonts w:ascii="Calibri" w:eastAsia="Calibri" w:hAnsi="Calibri" w:cs="Calibri"/>
          <w:b/>
          <w:bCs/>
          <w:sz w:val="20"/>
          <w:szCs w:val="20"/>
          <w:lang w:eastAsia="en-US"/>
        </w:rPr>
        <w:t>Il Responsabile per la protezione</w:t>
      </w:r>
      <w:r w:rsidRPr="00FC3E42">
        <w:rPr>
          <w:rFonts w:ascii="Calibri" w:eastAsia="Calibri" w:hAnsi="Calibri" w:cs="Calibri"/>
          <w:sz w:val="20"/>
          <w:szCs w:val="20"/>
          <w:lang w:eastAsia="en-US"/>
        </w:rPr>
        <w:t xml:space="preserve"> </w:t>
      </w:r>
      <w:r w:rsidRPr="00FC3E42">
        <w:rPr>
          <w:rFonts w:ascii="Calibri" w:eastAsia="Calibri" w:hAnsi="Calibri" w:cs="Calibri"/>
          <w:b/>
          <w:bCs/>
          <w:sz w:val="20"/>
          <w:szCs w:val="20"/>
          <w:lang w:eastAsia="en-US"/>
        </w:rPr>
        <w:t xml:space="preserve">dei dati personali nominato dall'Istituzione Scolastica è Vargiu Scuola, tel. 070271526, </w:t>
      </w:r>
      <w:hyperlink r:id="rId9">
        <w:r w:rsidRPr="00FC3E42">
          <w:rPr>
            <w:rFonts w:ascii="Calibri" w:eastAsia="Calibri" w:hAnsi="Calibri" w:cs="Calibri"/>
            <w:b/>
            <w:bCs/>
            <w:sz w:val="20"/>
            <w:szCs w:val="20"/>
            <w:lang w:eastAsia="en-US"/>
          </w:rPr>
          <w:t>dpo@vargiuscuola.it</w:t>
        </w:r>
      </w:hyperlink>
    </w:p>
    <w:p w:rsidR="00FC3E42" w:rsidRPr="00FC3E42" w:rsidRDefault="00FC3E42" w:rsidP="00FC3E42">
      <w:pPr>
        <w:pStyle w:val="Corpotesto"/>
        <w:ind w:right="100"/>
        <w:rPr>
          <w:rFonts w:ascii="Calibri" w:eastAsia="Calibri" w:hAnsi="Calibri" w:cs="Calibri"/>
          <w:b/>
          <w:bCs/>
          <w:sz w:val="20"/>
          <w:szCs w:val="20"/>
          <w:lang w:eastAsia="en-US"/>
        </w:rPr>
      </w:pPr>
      <w:r w:rsidRPr="00FC3E42">
        <w:rPr>
          <w:rFonts w:ascii="Calibri" w:eastAsia="Calibri" w:hAnsi="Calibri" w:cs="Calibri"/>
          <w:b/>
          <w:bCs/>
          <w:sz w:val="20"/>
          <w:szCs w:val="20"/>
          <w:lang w:eastAsia="en-US"/>
        </w:rPr>
        <w:t>Base giuridica del trattamento</w:t>
      </w:r>
    </w:p>
    <w:p w:rsidR="00FC3E42" w:rsidRPr="00FC3E42" w:rsidRDefault="00FC3E42" w:rsidP="00FC3E42">
      <w:pPr>
        <w:pStyle w:val="Corpotesto"/>
        <w:spacing w:before="1"/>
        <w:rPr>
          <w:rFonts w:ascii="Calibri" w:eastAsia="Calibri" w:hAnsi="Calibri" w:cs="Calibri"/>
          <w:sz w:val="20"/>
          <w:szCs w:val="20"/>
          <w:lang w:eastAsia="en-US"/>
        </w:rPr>
      </w:pPr>
      <w:r w:rsidRPr="00FC3E42">
        <w:rPr>
          <w:rFonts w:ascii="Calibri" w:eastAsia="Calibri" w:hAnsi="Calibri" w:cs="Calibri"/>
          <w:sz w:val="20"/>
          <w:szCs w:val="20"/>
          <w:lang w:eastAsia="en-US"/>
        </w:rPr>
        <w:t>La base giuridica del trattamento dei dati personali è rappresentata dall'adempimento di un obbligo legale al quale sono soggetti i Titolari, secondo quanto previsto dall'art. 6, comma 1, lett. c), del GDPR. In particolare la raccolta ed il trattamento dei dati personali operata è finalizzata alla gestione della domanda di iscrizione alla scuola d’infanzia.</w:t>
      </w:r>
    </w:p>
    <w:p w:rsidR="00FC3E42" w:rsidRPr="00FC3E42" w:rsidRDefault="00FC3E42" w:rsidP="00FC3E42">
      <w:pPr>
        <w:pStyle w:val="Corpotesto"/>
        <w:spacing w:before="1"/>
        <w:rPr>
          <w:rFonts w:ascii="Calibri" w:eastAsia="Calibri" w:hAnsi="Calibri" w:cs="Calibri"/>
          <w:b/>
          <w:bCs/>
          <w:sz w:val="20"/>
          <w:szCs w:val="20"/>
          <w:lang w:eastAsia="en-US"/>
        </w:rPr>
      </w:pPr>
      <w:r w:rsidRPr="00FC3E42">
        <w:rPr>
          <w:rFonts w:ascii="Calibri" w:eastAsia="Calibri" w:hAnsi="Calibri" w:cs="Calibri"/>
          <w:b/>
          <w:bCs/>
          <w:sz w:val="20"/>
          <w:szCs w:val="20"/>
          <w:lang w:eastAsia="en-US"/>
        </w:rPr>
        <w:t>Modalità e finalità del trattamento. Dati personali trattati</w:t>
      </w:r>
    </w:p>
    <w:p w:rsidR="00FC3E42" w:rsidRPr="00FC3E42" w:rsidRDefault="00FC3E42" w:rsidP="00FC3E42">
      <w:pPr>
        <w:pStyle w:val="Corpotesto"/>
        <w:rPr>
          <w:rFonts w:ascii="Calibri" w:eastAsia="Calibri" w:hAnsi="Calibri" w:cs="Calibri"/>
          <w:sz w:val="20"/>
          <w:szCs w:val="20"/>
          <w:lang w:eastAsia="en-US"/>
        </w:rPr>
      </w:pPr>
      <w:r w:rsidRPr="00FC3E42">
        <w:rPr>
          <w:rFonts w:ascii="Calibri" w:eastAsia="Calibri" w:hAnsi="Calibri" w:cs="Calibri"/>
          <w:sz w:val="20"/>
          <w:szCs w:val="20"/>
          <w:lang w:eastAsia="en-US"/>
        </w:rPr>
        <w:t>I dati sono trattati dai Titolari nel pieno rispetto dei principi di correttezza, liceità, adeguatezza e pertinenza del trattamento, nonché minimizzazione e necessità di cui al GDPR, ai soli fini di cui in premessa.</w:t>
      </w:r>
    </w:p>
    <w:p w:rsidR="00FC3E42" w:rsidRPr="00FC3E42" w:rsidRDefault="00FC3E42" w:rsidP="00FC3E42">
      <w:pPr>
        <w:pStyle w:val="Corpotesto"/>
        <w:rPr>
          <w:rFonts w:ascii="Calibri" w:eastAsia="Calibri" w:hAnsi="Calibri" w:cs="Calibri"/>
          <w:sz w:val="20"/>
          <w:szCs w:val="20"/>
          <w:lang w:eastAsia="en-US"/>
        </w:rPr>
      </w:pPr>
      <w:r w:rsidRPr="00FC3E42">
        <w:rPr>
          <w:rFonts w:ascii="Calibri" w:eastAsia="Calibri" w:hAnsi="Calibri" w:cs="Calibri"/>
          <w:sz w:val="20"/>
          <w:szCs w:val="20"/>
          <w:lang w:eastAsia="en-US"/>
        </w:rPr>
        <w:t>Il trattamento dei dati è effettuato in modalità elettronica (mediante registrazione, elaborazione, archiviazione e trasmissione dei dati, con ausilio di strumenti informatici) e/o manualmente (ad es. su supporto cartaceo).</w:t>
      </w:r>
    </w:p>
    <w:p w:rsidR="00FC3E42" w:rsidRPr="00FC3E42" w:rsidRDefault="00FC3E42" w:rsidP="00FC3E42">
      <w:pPr>
        <w:pStyle w:val="Corpotesto"/>
        <w:spacing w:before="1"/>
        <w:rPr>
          <w:rFonts w:ascii="Calibri" w:eastAsia="Calibri" w:hAnsi="Calibri" w:cs="Calibri"/>
          <w:sz w:val="20"/>
          <w:szCs w:val="20"/>
          <w:lang w:eastAsia="en-US"/>
        </w:rPr>
      </w:pPr>
      <w:r w:rsidRPr="00FC3E42">
        <w:rPr>
          <w:rFonts w:ascii="Calibri" w:eastAsia="Calibri" w:hAnsi="Calibri" w:cs="Calibri"/>
          <w:sz w:val="20"/>
          <w:szCs w:val="20"/>
          <w:lang w:eastAsia="en-US"/>
        </w:rPr>
        <w:t>I dati forniti sono raccolti mediante la compilazione dell'apposito modulo di iscrizione e trattati al fine di</w:t>
      </w:r>
      <w:r>
        <w:rPr>
          <w:spacing w:val="-3"/>
        </w:rPr>
        <w:t xml:space="preserve"> </w:t>
      </w:r>
      <w:r w:rsidRPr="00FC3E42">
        <w:rPr>
          <w:rFonts w:ascii="Calibri" w:eastAsia="Calibri" w:hAnsi="Calibri" w:cs="Calibri"/>
          <w:sz w:val="20"/>
          <w:szCs w:val="20"/>
          <w:lang w:eastAsia="en-US"/>
        </w:rPr>
        <w:t>garantire lo svolgimento dei compiti istituzionali in materia scolastica, e in particolare per assicurare:</w:t>
      </w:r>
    </w:p>
    <w:p w:rsidR="00FC3E42" w:rsidRPr="00FC3E42" w:rsidRDefault="00FC3E42" w:rsidP="00FC3E42">
      <w:pPr>
        <w:pStyle w:val="Paragrafoelenco"/>
        <w:widowControl w:val="0"/>
        <w:numPr>
          <w:ilvl w:val="0"/>
          <w:numId w:val="49"/>
        </w:numPr>
        <w:tabs>
          <w:tab w:val="left" w:pos="707"/>
        </w:tabs>
        <w:autoSpaceDE w:val="0"/>
        <w:autoSpaceDN w:val="0"/>
        <w:spacing w:line="243" w:lineRule="exact"/>
        <w:ind w:hanging="425"/>
        <w:contextualSpacing w:val="0"/>
        <w:rPr>
          <w:rFonts w:ascii="Calibri" w:eastAsia="Calibri" w:hAnsi="Calibri" w:cs="Calibri"/>
          <w:sz w:val="20"/>
          <w:szCs w:val="20"/>
          <w:lang w:eastAsia="en-US"/>
        </w:rPr>
      </w:pPr>
      <w:r w:rsidRPr="00FC3E42">
        <w:rPr>
          <w:rFonts w:ascii="Calibri" w:eastAsia="Calibri" w:hAnsi="Calibri" w:cs="Calibri"/>
          <w:sz w:val="20"/>
          <w:szCs w:val="20"/>
          <w:lang w:eastAsia="en-US"/>
        </w:rPr>
        <w:t>l'erogazione del Servizio richiesto e le attività ad esso connesse;</w:t>
      </w:r>
    </w:p>
    <w:p w:rsidR="00FC3E42" w:rsidRPr="00FC3E42" w:rsidRDefault="00FC3E42" w:rsidP="00FC3E42">
      <w:pPr>
        <w:pStyle w:val="Paragrafoelenco"/>
        <w:widowControl w:val="0"/>
        <w:numPr>
          <w:ilvl w:val="0"/>
          <w:numId w:val="49"/>
        </w:numPr>
        <w:tabs>
          <w:tab w:val="left" w:pos="707"/>
        </w:tabs>
        <w:autoSpaceDE w:val="0"/>
        <w:autoSpaceDN w:val="0"/>
        <w:ind w:right="142"/>
        <w:contextualSpacing w:val="0"/>
        <w:rPr>
          <w:rFonts w:ascii="Calibri" w:eastAsia="Calibri" w:hAnsi="Calibri" w:cs="Calibri"/>
          <w:sz w:val="20"/>
          <w:szCs w:val="20"/>
          <w:lang w:eastAsia="en-US"/>
        </w:rPr>
      </w:pPr>
      <w:r w:rsidRPr="00FC3E42">
        <w:rPr>
          <w:rFonts w:ascii="Calibri" w:eastAsia="Calibri" w:hAnsi="Calibri" w:cs="Calibri"/>
          <w:sz w:val="20"/>
          <w:szCs w:val="20"/>
          <w:lang w:eastAsia="en-US"/>
        </w:rPr>
        <w:t>lo svolgimento delle rilevazioni statistiche, nel rispetto degli artt. 6 e ss. del D. Lgs. 6 settembre 1989, n. 322, e successive modifiche e integrazioni. I risultati statistici ottenuti, relativi a dati aggregati, possono essere ulteriormente usati per finalità di ricerca scientifica, nel rispetto del GDPR;</w:t>
      </w:r>
    </w:p>
    <w:p w:rsidR="00FC3E42" w:rsidRPr="00FC3E42" w:rsidRDefault="00FC3E42" w:rsidP="00FC3E42">
      <w:pPr>
        <w:pStyle w:val="Paragrafoelenco"/>
        <w:widowControl w:val="0"/>
        <w:numPr>
          <w:ilvl w:val="0"/>
          <w:numId w:val="49"/>
        </w:numPr>
        <w:tabs>
          <w:tab w:val="left" w:pos="707"/>
        </w:tabs>
        <w:autoSpaceDE w:val="0"/>
        <w:autoSpaceDN w:val="0"/>
        <w:ind w:right="803"/>
        <w:contextualSpacing w:val="0"/>
        <w:rPr>
          <w:rFonts w:ascii="Calibri" w:eastAsia="Calibri" w:hAnsi="Calibri" w:cs="Calibri"/>
          <w:sz w:val="20"/>
          <w:szCs w:val="20"/>
          <w:lang w:eastAsia="en-US"/>
        </w:rPr>
      </w:pPr>
      <w:r w:rsidRPr="00FC3E42">
        <w:rPr>
          <w:rFonts w:ascii="Calibri" w:eastAsia="Calibri" w:hAnsi="Calibri" w:cs="Calibri"/>
          <w:sz w:val="20"/>
          <w:szCs w:val="20"/>
          <w:lang w:eastAsia="en-US"/>
        </w:rPr>
        <w:t>il necessario adempimento degli obblighi previsti da leggi, regolamenti, normativa comunitaria e delle disposizioni impartite dalle Autorità a ciò legittimate dalla legge o da organi di vigilanza e controllo.</w:t>
      </w:r>
    </w:p>
    <w:p w:rsidR="00FC3E42" w:rsidRPr="00FC3E42" w:rsidRDefault="00FC3E42" w:rsidP="00FC3E42">
      <w:pPr>
        <w:pStyle w:val="Corpotesto"/>
        <w:spacing w:before="119"/>
        <w:rPr>
          <w:rFonts w:ascii="Calibri" w:eastAsia="Calibri" w:hAnsi="Calibri" w:cs="Calibri"/>
          <w:sz w:val="20"/>
          <w:szCs w:val="20"/>
          <w:lang w:eastAsia="en-US"/>
        </w:rPr>
      </w:pPr>
      <w:r w:rsidRPr="00FC3E42">
        <w:rPr>
          <w:rFonts w:ascii="Calibri" w:eastAsia="Calibri" w:hAnsi="Calibri" w:cs="Calibri"/>
          <w:sz w:val="20"/>
          <w:szCs w:val="20"/>
          <w:lang w:eastAsia="en-US"/>
        </w:rPr>
        <w:t>I Titolari adottano misure tecniche e organizzative previste dalla normativa vigente, adeguate a garantire un livello di sicurezza idoneo rispetto alla tipologia di dati trattati. Nello specifico saranno trattati dati</w:t>
      </w:r>
      <w:r>
        <w:t xml:space="preserve"> </w:t>
      </w:r>
      <w:r w:rsidRPr="00FC3E42">
        <w:rPr>
          <w:rFonts w:ascii="Calibri" w:eastAsia="Calibri" w:hAnsi="Calibri" w:cs="Calibri"/>
          <w:sz w:val="20"/>
          <w:szCs w:val="20"/>
          <w:lang w:eastAsia="en-US"/>
        </w:rPr>
        <w:t>personali comuni quali, a</w:t>
      </w:r>
      <w:r>
        <w:t xml:space="preserve"> </w:t>
      </w:r>
      <w:r w:rsidRPr="00FC3E42">
        <w:rPr>
          <w:rFonts w:ascii="Calibri" w:eastAsia="Calibri" w:hAnsi="Calibri" w:cs="Calibri"/>
          <w:sz w:val="20"/>
          <w:szCs w:val="20"/>
          <w:lang w:eastAsia="en-US"/>
        </w:rPr>
        <w:t>titolo esemplificativo, nome, cognome, data di nascita, codice fiscale, indirizzo di residenza. Possono</w:t>
      </w:r>
      <w:r>
        <w:t xml:space="preserve"> </w:t>
      </w:r>
      <w:r w:rsidRPr="00FC3E42">
        <w:rPr>
          <w:rFonts w:ascii="Calibri" w:eastAsia="Calibri" w:hAnsi="Calibri" w:cs="Calibri"/>
          <w:sz w:val="20"/>
          <w:szCs w:val="20"/>
          <w:lang w:eastAsia="en-US"/>
        </w:rPr>
        <w:t>essere inoltre oggetto del trattamento categorie particolari di dati di cui all'art. 9 del Regolamento necessari a fornire i servizi richiesti.</w:t>
      </w:r>
    </w:p>
    <w:p w:rsidR="00FC3E42" w:rsidRPr="00FC3E42" w:rsidRDefault="00FC3E42" w:rsidP="00FC3E42">
      <w:pPr>
        <w:widowControl w:val="0"/>
        <w:suppressAutoHyphens w:val="0"/>
        <w:autoSpaceDE w:val="0"/>
        <w:autoSpaceDN w:val="0"/>
        <w:spacing w:before="162" w:line="240" w:lineRule="auto"/>
        <w:ind w:left="140"/>
        <w:rPr>
          <w:rFonts w:ascii="Calibri" w:eastAsia="Calibri" w:hAnsi="Calibri" w:cs="Calibri"/>
          <w:sz w:val="20"/>
          <w:szCs w:val="22"/>
          <w:lang w:eastAsia="en-US"/>
        </w:rPr>
      </w:pPr>
      <w:r w:rsidRPr="00FC3E42">
        <w:rPr>
          <w:rFonts w:ascii="Calibri" w:eastAsia="Calibri" w:hAnsi="Calibri" w:cs="Calibri"/>
          <w:b/>
          <w:sz w:val="20"/>
          <w:szCs w:val="22"/>
          <w:lang w:eastAsia="en-US"/>
        </w:rPr>
        <w:t>Facoltatività</w:t>
      </w:r>
      <w:r w:rsidRPr="00FC3E42">
        <w:rPr>
          <w:rFonts w:ascii="Calibri" w:eastAsia="Calibri" w:hAnsi="Calibri" w:cs="Calibri"/>
          <w:b/>
          <w:spacing w:val="-7"/>
          <w:sz w:val="20"/>
          <w:szCs w:val="22"/>
          <w:lang w:eastAsia="en-US"/>
        </w:rPr>
        <w:t xml:space="preserve"> </w:t>
      </w:r>
      <w:r w:rsidRPr="00FC3E42">
        <w:rPr>
          <w:rFonts w:ascii="Calibri" w:eastAsia="Calibri" w:hAnsi="Calibri" w:cs="Calibri"/>
          <w:b/>
          <w:sz w:val="20"/>
          <w:szCs w:val="22"/>
          <w:lang w:eastAsia="en-US"/>
        </w:rPr>
        <w:t>o</w:t>
      </w:r>
      <w:r w:rsidRPr="00FC3E42">
        <w:rPr>
          <w:rFonts w:ascii="Calibri" w:eastAsia="Calibri" w:hAnsi="Calibri" w:cs="Calibri"/>
          <w:b/>
          <w:spacing w:val="-6"/>
          <w:sz w:val="20"/>
          <w:szCs w:val="22"/>
          <w:lang w:eastAsia="en-US"/>
        </w:rPr>
        <w:t xml:space="preserve"> </w:t>
      </w:r>
      <w:r w:rsidRPr="00FC3E42">
        <w:rPr>
          <w:rFonts w:ascii="Calibri" w:eastAsia="Calibri" w:hAnsi="Calibri" w:cs="Calibri"/>
          <w:b/>
          <w:sz w:val="20"/>
          <w:szCs w:val="22"/>
          <w:lang w:eastAsia="en-US"/>
        </w:rPr>
        <w:t>obbligatorietà</w:t>
      </w:r>
      <w:r w:rsidRPr="00FC3E42">
        <w:rPr>
          <w:rFonts w:ascii="Calibri" w:eastAsia="Calibri" w:hAnsi="Calibri" w:cs="Calibri"/>
          <w:b/>
          <w:spacing w:val="-3"/>
          <w:sz w:val="20"/>
          <w:szCs w:val="22"/>
          <w:lang w:eastAsia="en-US"/>
        </w:rPr>
        <w:t xml:space="preserve"> </w:t>
      </w:r>
      <w:r w:rsidRPr="00FC3E42">
        <w:rPr>
          <w:rFonts w:ascii="Calibri" w:eastAsia="Calibri" w:hAnsi="Calibri" w:cs="Calibri"/>
          <w:b/>
          <w:sz w:val="20"/>
          <w:szCs w:val="22"/>
          <w:lang w:eastAsia="en-US"/>
        </w:rPr>
        <w:t>del</w:t>
      </w:r>
      <w:r w:rsidRPr="00FC3E42">
        <w:rPr>
          <w:rFonts w:ascii="Calibri" w:eastAsia="Calibri" w:hAnsi="Calibri" w:cs="Calibri"/>
          <w:b/>
          <w:spacing w:val="-8"/>
          <w:sz w:val="20"/>
          <w:szCs w:val="22"/>
          <w:lang w:eastAsia="en-US"/>
        </w:rPr>
        <w:t xml:space="preserve"> </w:t>
      </w:r>
      <w:r w:rsidRPr="00FC3E42">
        <w:rPr>
          <w:rFonts w:ascii="Calibri" w:eastAsia="Calibri" w:hAnsi="Calibri" w:cs="Calibri"/>
          <w:b/>
          <w:sz w:val="20"/>
          <w:szCs w:val="22"/>
          <w:lang w:eastAsia="en-US"/>
        </w:rPr>
        <w:t>conferimento</w:t>
      </w:r>
      <w:r w:rsidRPr="00FC3E42">
        <w:rPr>
          <w:rFonts w:ascii="Calibri" w:eastAsia="Calibri" w:hAnsi="Calibri" w:cs="Calibri"/>
          <w:b/>
          <w:spacing w:val="-5"/>
          <w:sz w:val="20"/>
          <w:szCs w:val="22"/>
          <w:lang w:eastAsia="en-US"/>
        </w:rPr>
        <w:t xml:space="preserve"> </w:t>
      </w:r>
      <w:r w:rsidRPr="00FC3E42">
        <w:rPr>
          <w:rFonts w:ascii="Calibri" w:eastAsia="Calibri" w:hAnsi="Calibri" w:cs="Calibri"/>
          <w:b/>
          <w:sz w:val="20"/>
          <w:szCs w:val="22"/>
          <w:lang w:eastAsia="en-US"/>
        </w:rPr>
        <w:t>dei</w:t>
      </w:r>
      <w:r w:rsidRPr="00FC3E42">
        <w:rPr>
          <w:rFonts w:ascii="Calibri" w:eastAsia="Calibri" w:hAnsi="Calibri" w:cs="Calibri"/>
          <w:b/>
          <w:spacing w:val="-8"/>
          <w:sz w:val="20"/>
          <w:szCs w:val="22"/>
          <w:lang w:eastAsia="en-US"/>
        </w:rPr>
        <w:t xml:space="preserve"> </w:t>
      </w:r>
      <w:r w:rsidRPr="00FC3E42">
        <w:rPr>
          <w:rFonts w:ascii="Calibri" w:eastAsia="Calibri" w:hAnsi="Calibri" w:cs="Calibri"/>
          <w:b/>
          <w:sz w:val="20"/>
          <w:szCs w:val="22"/>
          <w:lang w:eastAsia="en-US"/>
        </w:rPr>
        <w:t>dati</w:t>
      </w:r>
      <w:r w:rsidRPr="00FC3E42">
        <w:rPr>
          <w:rFonts w:ascii="Calibri" w:eastAsia="Calibri" w:hAnsi="Calibri" w:cs="Calibri"/>
          <w:b/>
          <w:spacing w:val="-2"/>
          <w:sz w:val="20"/>
          <w:szCs w:val="22"/>
          <w:lang w:eastAsia="en-US"/>
        </w:rPr>
        <w:t xml:space="preserve"> </w:t>
      </w:r>
      <w:r w:rsidRPr="00FC3E42">
        <w:rPr>
          <w:rFonts w:ascii="Calibri" w:eastAsia="Calibri" w:hAnsi="Calibri" w:cs="Calibri"/>
          <w:sz w:val="20"/>
          <w:szCs w:val="22"/>
          <w:lang w:eastAsia="en-US"/>
        </w:rPr>
        <w:t>Il</w:t>
      </w:r>
      <w:r w:rsidRPr="00FC3E42">
        <w:rPr>
          <w:rFonts w:ascii="Calibri" w:eastAsia="Calibri" w:hAnsi="Calibri" w:cs="Calibri"/>
          <w:spacing w:val="-7"/>
          <w:sz w:val="20"/>
          <w:szCs w:val="22"/>
          <w:lang w:eastAsia="en-US"/>
        </w:rPr>
        <w:t xml:space="preserve"> </w:t>
      </w:r>
      <w:r w:rsidRPr="00FC3E42">
        <w:rPr>
          <w:rFonts w:ascii="Calibri" w:eastAsia="Calibri" w:hAnsi="Calibri" w:cs="Calibri"/>
          <w:sz w:val="20"/>
          <w:szCs w:val="22"/>
          <w:lang w:eastAsia="en-US"/>
        </w:rPr>
        <w:t>conferimento</w:t>
      </w:r>
      <w:r w:rsidRPr="00FC3E42">
        <w:rPr>
          <w:rFonts w:ascii="Calibri" w:eastAsia="Calibri" w:hAnsi="Calibri" w:cs="Calibri"/>
          <w:spacing w:val="-6"/>
          <w:sz w:val="20"/>
          <w:szCs w:val="22"/>
          <w:lang w:eastAsia="en-US"/>
        </w:rPr>
        <w:t xml:space="preserve"> </w:t>
      </w:r>
      <w:r w:rsidRPr="00FC3E42">
        <w:rPr>
          <w:rFonts w:ascii="Calibri" w:eastAsia="Calibri" w:hAnsi="Calibri" w:cs="Calibri"/>
          <w:sz w:val="20"/>
          <w:szCs w:val="22"/>
          <w:lang w:eastAsia="en-US"/>
        </w:rPr>
        <w:t>dei</w:t>
      </w:r>
      <w:r w:rsidRPr="00FC3E42">
        <w:rPr>
          <w:rFonts w:ascii="Calibri" w:eastAsia="Calibri" w:hAnsi="Calibri" w:cs="Calibri"/>
          <w:spacing w:val="-7"/>
          <w:sz w:val="20"/>
          <w:szCs w:val="22"/>
          <w:lang w:eastAsia="en-US"/>
        </w:rPr>
        <w:t xml:space="preserve"> </w:t>
      </w:r>
      <w:r w:rsidRPr="00FC3E42">
        <w:rPr>
          <w:rFonts w:ascii="Calibri" w:eastAsia="Calibri" w:hAnsi="Calibri" w:cs="Calibri"/>
          <w:sz w:val="20"/>
          <w:szCs w:val="22"/>
          <w:lang w:eastAsia="en-US"/>
        </w:rPr>
        <w:t>dati</w:t>
      </w:r>
      <w:r w:rsidRPr="00FC3E42">
        <w:rPr>
          <w:rFonts w:ascii="Calibri" w:eastAsia="Calibri" w:hAnsi="Calibri" w:cs="Calibri"/>
          <w:spacing w:val="-7"/>
          <w:sz w:val="20"/>
          <w:szCs w:val="22"/>
          <w:lang w:eastAsia="en-US"/>
        </w:rPr>
        <w:t xml:space="preserve"> </w:t>
      </w:r>
      <w:r w:rsidRPr="00FC3E42">
        <w:rPr>
          <w:rFonts w:ascii="Calibri" w:eastAsia="Calibri" w:hAnsi="Calibri" w:cs="Calibri"/>
          <w:spacing w:val="-5"/>
          <w:sz w:val="20"/>
          <w:szCs w:val="22"/>
          <w:lang w:eastAsia="en-US"/>
        </w:rPr>
        <w:t>è:</w:t>
      </w:r>
    </w:p>
    <w:p w:rsidR="00FC3E42" w:rsidRPr="00FC3E42" w:rsidRDefault="00FC3E42" w:rsidP="00FC3E42">
      <w:pPr>
        <w:widowControl w:val="0"/>
        <w:numPr>
          <w:ilvl w:val="1"/>
          <w:numId w:val="49"/>
        </w:numPr>
        <w:tabs>
          <w:tab w:val="left" w:pos="669"/>
        </w:tabs>
        <w:suppressAutoHyphens w:val="0"/>
        <w:autoSpaceDE w:val="0"/>
        <w:autoSpaceDN w:val="0"/>
        <w:spacing w:before="76" w:line="240" w:lineRule="auto"/>
        <w:ind w:right="352"/>
        <w:rPr>
          <w:rFonts w:ascii="Calibri" w:eastAsia="Calibri" w:hAnsi="Calibri" w:cs="Calibri"/>
          <w:sz w:val="20"/>
          <w:szCs w:val="22"/>
          <w:lang w:eastAsia="en-US"/>
        </w:rPr>
      </w:pPr>
      <w:r w:rsidRPr="00FC3E42">
        <w:rPr>
          <w:rFonts w:ascii="Calibri" w:eastAsia="Calibri" w:hAnsi="Calibri" w:cs="Calibri"/>
          <w:sz w:val="20"/>
          <w:szCs w:val="22"/>
          <w:lang w:eastAsia="en-US"/>
        </w:rPr>
        <w:t>obbligatorio per quanto attiene alle informazioni richieste dal modulo base delle iscrizioni; il mancato conferimento</w:t>
      </w:r>
      <w:r w:rsidRPr="00FC3E42">
        <w:rPr>
          <w:rFonts w:ascii="Calibri" w:eastAsia="Calibri" w:hAnsi="Calibri" w:cs="Calibri"/>
          <w:spacing w:val="-4"/>
          <w:sz w:val="20"/>
          <w:szCs w:val="22"/>
          <w:lang w:eastAsia="en-US"/>
        </w:rPr>
        <w:t xml:space="preserve"> </w:t>
      </w:r>
      <w:r w:rsidRPr="00FC3E42">
        <w:rPr>
          <w:rFonts w:ascii="Calibri" w:eastAsia="Calibri" w:hAnsi="Calibri" w:cs="Calibri"/>
          <w:sz w:val="20"/>
          <w:szCs w:val="22"/>
          <w:lang w:eastAsia="en-US"/>
        </w:rPr>
        <w:t>delle</w:t>
      </w:r>
      <w:r w:rsidRPr="00FC3E42">
        <w:rPr>
          <w:rFonts w:ascii="Calibri" w:eastAsia="Calibri" w:hAnsi="Calibri" w:cs="Calibri"/>
          <w:spacing w:val="-5"/>
          <w:sz w:val="20"/>
          <w:szCs w:val="22"/>
          <w:lang w:eastAsia="en-US"/>
        </w:rPr>
        <w:t xml:space="preserve"> </w:t>
      </w:r>
      <w:r w:rsidRPr="00FC3E42">
        <w:rPr>
          <w:rFonts w:ascii="Calibri" w:eastAsia="Calibri" w:hAnsi="Calibri" w:cs="Calibri"/>
          <w:sz w:val="20"/>
          <w:szCs w:val="22"/>
          <w:lang w:eastAsia="en-US"/>
        </w:rPr>
        <w:t>suddette</w:t>
      </w:r>
      <w:r w:rsidRPr="00FC3E42">
        <w:rPr>
          <w:rFonts w:ascii="Calibri" w:eastAsia="Calibri" w:hAnsi="Calibri" w:cs="Calibri"/>
          <w:spacing w:val="-5"/>
          <w:sz w:val="20"/>
          <w:szCs w:val="22"/>
          <w:lang w:eastAsia="en-US"/>
        </w:rPr>
        <w:t xml:space="preserve"> </w:t>
      </w:r>
      <w:r w:rsidRPr="00FC3E42">
        <w:rPr>
          <w:rFonts w:ascii="Calibri" w:eastAsia="Calibri" w:hAnsi="Calibri" w:cs="Calibri"/>
          <w:sz w:val="20"/>
          <w:szCs w:val="22"/>
          <w:lang w:eastAsia="en-US"/>
        </w:rPr>
        <w:t>informazioni</w:t>
      </w:r>
      <w:r w:rsidRPr="00FC3E42">
        <w:rPr>
          <w:rFonts w:ascii="Calibri" w:eastAsia="Calibri" w:hAnsi="Calibri" w:cs="Calibri"/>
          <w:spacing w:val="-5"/>
          <w:sz w:val="20"/>
          <w:szCs w:val="22"/>
          <w:lang w:eastAsia="en-US"/>
        </w:rPr>
        <w:t xml:space="preserve"> </w:t>
      </w:r>
      <w:r w:rsidRPr="00FC3E42">
        <w:rPr>
          <w:rFonts w:ascii="Calibri" w:eastAsia="Calibri" w:hAnsi="Calibri" w:cs="Calibri"/>
          <w:sz w:val="20"/>
          <w:szCs w:val="22"/>
          <w:lang w:eastAsia="en-US"/>
        </w:rPr>
        <w:t>può</w:t>
      </w:r>
      <w:r w:rsidRPr="00FC3E42">
        <w:rPr>
          <w:rFonts w:ascii="Calibri" w:eastAsia="Calibri" w:hAnsi="Calibri" w:cs="Calibri"/>
          <w:spacing w:val="-4"/>
          <w:sz w:val="20"/>
          <w:szCs w:val="22"/>
          <w:lang w:eastAsia="en-US"/>
        </w:rPr>
        <w:t xml:space="preserve"> </w:t>
      </w:r>
      <w:r w:rsidRPr="00FC3E42">
        <w:rPr>
          <w:rFonts w:ascii="Calibri" w:eastAsia="Calibri" w:hAnsi="Calibri" w:cs="Calibri"/>
          <w:sz w:val="20"/>
          <w:szCs w:val="22"/>
          <w:lang w:eastAsia="en-US"/>
        </w:rPr>
        <w:t>comportare</w:t>
      </w:r>
      <w:r w:rsidRPr="00FC3E42">
        <w:rPr>
          <w:rFonts w:ascii="Calibri" w:eastAsia="Calibri" w:hAnsi="Calibri" w:cs="Calibri"/>
          <w:spacing w:val="-5"/>
          <w:sz w:val="20"/>
          <w:szCs w:val="22"/>
          <w:lang w:eastAsia="en-US"/>
        </w:rPr>
        <w:t xml:space="preserve"> </w:t>
      </w:r>
      <w:r w:rsidRPr="00FC3E42">
        <w:rPr>
          <w:rFonts w:ascii="Calibri" w:eastAsia="Calibri" w:hAnsi="Calibri" w:cs="Calibri"/>
          <w:sz w:val="20"/>
          <w:szCs w:val="22"/>
          <w:lang w:eastAsia="en-US"/>
        </w:rPr>
        <w:t>l'impossibilità</w:t>
      </w:r>
      <w:r w:rsidRPr="00FC3E42">
        <w:rPr>
          <w:rFonts w:ascii="Calibri" w:eastAsia="Calibri" w:hAnsi="Calibri" w:cs="Calibri"/>
          <w:spacing w:val="-4"/>
          <w:sz w:val="20"/>
          <w:szCs w:val="22"/>
          <w:lang w:eastAsia="en-US"/>
        </w:rPr>
        <w:t xml:space="preserve"> </w:t>
      </w:r>
      <w:r w:rsidRPr="00FC3E42">
        <w:rPr>
          <w:rFonts w:ascii="Calibri" w:eastAsia="Calibri" w:hAnsi="Calibri" w:cs="Calibri"/>
          <w:sz w:val="20"/>
          <w:szCs w:val="22"/>
          <w:lang w:eastAsia="en-US"/>
        </w:rPr>
        <w:t>di</w:t>
      </w:r>
      <w:r w:rsidRPr="00FC3E42">
        <w:rPr>
          <w:rFonts w:ascii="Calibri" w:eastAsia="Calibri" w:hAnsi="Calibri" w:cs="Calibri"/>
          <w:spacing w:val="-5"/>
          <w:sz w:val="20"/>
          <w:szCs w:val="22"/>
          <w:lang w:eastAsia="en-US"/>
        </w:rPr>
        <w:t xml:space="preserve"> </w:t>
      </w:r>
      <w:r w:rsidRPr="00FC3E42">
        <w:rPr>
          <w:rFonts w:ascii="Calibri" w:eastAsia="Calibri" w:hAnsi="Calibri" w:cs="Calibri"/>
          <w:sz w:val="20"/>
          <w:szCs w:val="22"/>
          <w:lang w:eastAsia="en-US"/>
        </w:rPr>
        <w:t>definire</w:t>
      </w:r>
      <w:r w:rsidRPr="00FC3E42">
        <w:rPr>
          <w:rFonts w:ascii="Calibri" w:eastAsia="Calibri" w:hAnsi="Calibri" w:cs="Calibri"/>
          <w:spacing w:val="-6"/>
          <w:sz w:val="20"/>
          <w:szCs w:val="22"/>
          <w:lang w:eastAsia="en-US"/>
        </w:rPr>
        <w:t xml:space="preserve"> </w:t>
      </w:r>
      <w:r w:rsidRPr="00FC3E42">
        <w:rPr>
          <w:rFonts w:ascii="Calibri" w:eastAsia="Calibri" w:hAnsi="Calibri" w:cs="Calibri"/>
          <w:sz w:val="20"/>
          <w:szCs w:val="22"/>
          <w:lang w:eastAsia="en-US"/>
        </w:rPr>
        <w:t>i</w:t>
      </w:r>
      <w:r w:rsidRPr="00FC3E42">
        <w:rPr>
          <w:rFonts w:ascii="Calibri" w:eastAsia="Calibri" w:hAnsi="Calibri" w:cs="Calibri"/>
          <w:spacing w:val="-4"/>
          <w:sz w:val="20"/>
          <w:szCs w:val="22"/>
          <w:lang w:eastAsia="en-US"/>
        </w:rPr>
        <w:t xml:space="preserve"> </w:t>
      </w:r>
      <w:r w:rsidRPr="00FC3E42">
        <w:rPr>
          <w:rFonts w:ascii="Calibri" w:eastAsia="Calibri" w:hAnsi="Calibri" w:cs="Calibri"/>
          <w:sz w:val="20"/>
          <w:szCs w:val="22"/>
          <w:lang w:eastAsia="en-US"/>
        </w:rPr>
        <w:t>procedimenti</w:t>
      </w:r>
      <w:r w:rsidRPr="00FC3E42">
        <w:rPr>
          <w:rFonts w:ascii="Calibri" w:eastAsia="Calibri" w:hAnsi="Calibri" w:cs="Calibri"/>
          <w:spacing w:val="-4"/>
          <w:sz w:val="20"/>
          <w:szCs w:val="22"/>
          <w:lang w:eastAsia="en-US"/>
        </w:rPr>
        <w:t xml:space="preserve"> </w:t>
      </w:r>
      <w:r w:rsidRPr="00FC3E42">
        <w:rPr>
          <w:rFonts w:ascii="Calibri" w:eastAsia="Calibri" w:hAnsi="Calibri" w:cs="Calibri"/>
          <w:sz w:val="20"/>
          <w:szCs w:val="22"/>
          <w:lang w:eastAsia="en-US"/>
        </w:rPr>
        <w:t>connessi all'iscrizione dell'alunno;</w:t>
      </w:r>
    </w:p>
    <w:p w:rsidR="00FC3E42" w:rsidRPr="00FC3E42" w:rsidRDefault="00FC3E42" w:rsidP="00FC3E42">
      <w:pPr>
        <w:widowControl w:val="0"/>
        <w:numPr>
          <w:ilvl w:val="1"/>
          <w:numId w:val="49"/>
        </w:numPr>
        <w:tabs>
          <w:tab w:val="left" w:pos="669"/>
        </w:tabs>
        <w:suppressAutoHyphens w:val="0"/>
        <w:autoSpaceDE w:val="0"/>
        <w:autoSpaceDN w:val="0"/>
        <w:spacing w:before="3" w:line="240" w:lineRule="auto"/>
        <w:ind w:right="118"/>
        <w:rPr>
          <w:rFonts w:ascii="Calibri" w:eastAsia="Calibri" w:hAnsi="Calibri" w:cs="Calibri"/>
          <w:sz w:val="20"/>
          <w:szCs w:val="22"/>
          <w:lang w:eastAsia="en-US"/>
        </w:rPr>
      </w:pPr>
      <w:r w:rsidRPr="00FC3E42">
        <w:rPr>
          <w:rFonts w:ascii="Calibri" w:eastAsia="Calibri" w:hAnsi="Calibri" w:cs="Calibri"/>
          <w:sz w:val="20"/>
          <w:szCs w:val="22"/>
          <w:lang w:eastAsia="en-US"/>
        </w:rPr>
        <w:t>facoltativo</w:t>
      </w:r>
      <w:r w:rsidRPr="00FC3E42">
        <w:rPr>
          <w:rFonts w:ascii="Calibri" w:eastAsia="Calibri" w:hAnsi="Calibri" w:cs="Calibri"/>
          <w:spacing w:val="-3"/>
          <w:sz w:val="20"/>
          <w:szCs w:val="22"/>
          <w:lang w:eastAsia="en-US"/>
        </w:rPr>
        <w:t xml:space="preserve"> </w:t>
      </w:r>
      <w:r w:rsidRPr="00FC3E42">
        <w:rPr>
          <w:rFonts w:ascii="Calibri" w:eastAsia="Calibri" w:hAnsi="Calibri" w:cs="Calibri"/>
          <w:sz w:val="20"/>
          <w:szCs w:val="22"/>
          <w:lang w:eastAsia="en-US"/>
        </w:rPr>
        <w:t>per</w:t>
      </w:r>
      <w:r w:rsidRPr="00FC3E42">
        <w:rPr>
          <w:rFonts w:ascii="Calibri" w:eastAsia="Calibri" w:hAnsi="Calibri" w:cs="Calibri"/>
          <w:spacing w:val="-3"/>
          <w:sz w:val="20"/>
          <w:szCs w:val="22"/>
          <w:lang w:eastAsia="en-US"/>
        </w:rPr>
        <w:t xml:space="preserve"> </w:t>
      </w:r>
      <w:r w:rsidRPr="00FC3E42">
        <w:rPr>
          <w:rFonts w:ascii="Calibri" w:eastAsia="Calibri" w:hAnsi="Calibri" w:cs="Calibri"/>
          <w:sz w:val="20"/>
          <w:szCs w:val="22"/>
          <w:lang w:eastAsia="en-US"/>
        </w:rPr>
        <w:t>quanto</w:t>
      </w:r>
      <w:r w:rsidRPr="00FC3E42">
        <w:rPr>
          <w:rFonts w:ascii="Calibri" w:eastAsia="Calibri" w:hAnsi="Calibri" w:cs="Calibri"/>
          <w:spacing w:val="-3"/>
          <w:sz w:val="20"/>
          <w:szCs w:val="22"/>
          <w:lang w:eastAsia="en-US"/>
        </w:rPr>
        <w:t xml:space="preserve"> </w:t>
      </w:r>
      <w:r w:rsidRPr="00FC3E42">
        <w:rPr>
          <w:rFonts w:ascii="Calibri" w:eastAsia="Calibri" w:hAnsi="Calibri" w:cs="Calibri"/>
          <w:sz w:val="20"/>
          <w:szCs w:val="22"/>
          <w:lang w:eastAsia="en-US"/>
        </w:rPr>
        <w:t>attiene</w:t>
      </w:r>
      <w:r w:rsidRPr="00FC3E42">
        <w:rPr>
          <w:rFonts w:ascii="Calibri" w:eastAsia="Calibri" w:hAnsi="Calibri" w:cs="Calibri"/>
          <w:spacing w:val="-2"/>
          <w:sz w:val="20"/>
          <w:szCs w:val="22"/>
          <w:lang w:eastAsia="en-US"/>
        </w:rPr>
        <w:t xml:space="preserve"> </w:t>
      </w:r>
      <w:r w:rsidRPr="00FC3E42">
        <w:rPr>
          <w:rFonts w:ascii="Calibri" w:eastAsia="Calibri" w:hAnsi="Calibri" w:cs="Calibri"/>
          <w:sz w:val="20"/>
          <w:szCs w:val="22"/>
          <w:lang w:eastAsia="en-US"/>
        </w:rPr>
        <w:t>alle</w:t>
      </w:r>
      <w:r w:rsidRPr="00FC3E42">
        <w:rPr>
          <w:rFonts w:ascii="Calibri" w:eastAsia="Calibri" w:hAnsi="Calibri" w:cs="Calibri"/>
          <w:spacing w:val="-5"/>
          <w:sz w:val="20"/>
          <w:szCs w:val="22"/>
          <w:lang w:eastAsia="en-US"/>
        </w:rPr>
        <w:t xml:space="preserve"> </w:t>
      </w:r>
      <w:r w:rsidRPr="00FC3E42">
        <w:rPr>
          <w:rFonts w:ascii="Calibri" w:eastAsia="Calibri" w:hAnsi="Calibri" w:cs="Calibri"/>
          <w:sz w:val="20"/>
          <w:szCs w:val="22"/>
          <w:lang w:eastAsia="en-US"/>
        </w:rPr>
        <w:t>informazioni</w:t>
      </w:r>
      <w:r w:rsidRPr="00FC3E42">
        <w:rPr>
          <w:rFonts w:ascii="Calibri" w:eastAsia="Calibri" w:hAnsi="Calibri" w:cs="Calibri"/>
          <w:spacing w:val="-1"/>
          <w:sz w:val="20"/>
          <w:szCs w:val="22"/>
          <w:lang w:eastAsia="en-US"/>
        </w:rPr>
        <w:t xml:space="preserve"> </w:t>
      </w:r>
      <w:r w:rsidRPr="00FC3E42">
        <w:rPr>
          <w:rFonts w:ascii="Calibri" w:eastAsia="Calibri" w:hAnsi="Calibri" w:cs="Calibri"/>
          <w:sz w:val="20"/>
          <w:szCs w:val="22"/>
          <w:lang w:eastAsia="en-US"/>
        </w:rPr>
        <w:t>supplementari</w:t>
      </w:r>
      <w:r w:rsidRPr="00FC3E42">
        <w:rPr>
          <w:rFonts w:ascii="Calibri" w:eastAsia="Calibri" w:hAnsi="Calibri" w:cs="Calibri"/>
          <w:spacing w:val="-4"/>
          <w:sz w:val="20"/>
          <w:szCs w:val="22"/>
          <w:lang w:eastAsia="en-US"/>
        </w:rPr>
        <w:t xml:space="preserve"> </w:t>
      </w:r>
      <w:r w:rsidRPr="00FC3E42">
        <w:rPr>
          <w:rFonts w:ascii="Calibri" w:eastAsia="Calibri" w:hAnsi="Calibri" w:cs="Calibri"/>
          <w:sz w:val="20"/>
          <w:szCs w:val="22"/>
          <w:lang w:eastAsia="en-US"/>
        </w:rPr>
        <w:t>richieste</w:t>
      </w:r>
      <w:r w:rsidRPr="00FC3E42">
        <w:rPr>
          <w:rFonts w:ascii="Calibri" w:eastAsia="Calibri" w:hAnsi="Calibri" w:cs="Calibri"/>
          <w:spacing w:val="-4"/>
          <w:sz w:val="20"/>
          <w:szCs w:val="22"/>
          <w:lang w:eastAsia="en-US"/>
        </w:rPr>
        <w:t xml:space="preserve"> </w:t>
      </w:r>
      <w:r w:rsidRPr="00FC3E42">
        <w:rPr>
          <w:rFonts w:ascii="Calibri" w:eastAsia="Calibri" w:hAnsi="Calibri" w:cs="Calibri"/>
          <w:sz w:val="20"/>
          <w:szCs w:val="22"/>
          <w:lang w:eastAsia="en-US"/>
        </w:rPr>
        <w:t>dal</w:t>
      </w:r>
      <w:r w:rsidRPr="00FC3E42">
        <w:rPr>
          <w:rFonts w:ascii="Calibri" w:eastAsia="Calibri" w:hAnsi="Calibri" w:cs="Calibri"/>
          <w:spacing w:val="-3"/>
          <w:sz w:val="20"/>
          <w:szCs w:val="22"/>
          <w:lang w:eastAsia="en-US"/>
        </w:rPr>
        <w:t xml:space="preserve"> </w:t>
      </w:r>
      <w:r w:rsidRPr="00FC3E42">
        <w:rPr>
          <w:rFonts w:ascii="Calibri" w:eastAsia="Calibri" w:hAnsi="Calibri" w:cs="Calibri"/>
          <w:sz w:val="20"/>
          <w:szCs w:val="22"/>
          <w:lang w:eastAsia="en-US"/>
        </w:rPr>
        <w:t>modulo</w:t>
      </w:r>
      <w:r w:rsidRPr="00FC3E42">
        <w:rPr>
          <w:rFonts w:ascii="Calibri" w:eastAsia="Calibri" w:hAnsi="Calibri" w:cs="Calibri"/>
          <w:spacing w:val="-3"/>
          <w:sz w:val="20"/>
          <w:szCs w:val="22"/>
          <w:lang w:eastAsia="en-US"/>
        </w:rPr>
        <w:t xml:space="preserve"> </w:t>
      </w:r>
      <w:r w:rsidRPr="00FC3E42">
        <w:rPr>
          <w:rFonts w:ascii="Calibri" w:eastAsia="Calibri" w:hAnsi="Calibri" w:cs="Calibri"/>
          <w:sz w:val="20"/>
          <w:szCs w:val="22"/>
          <w:lang w:eastAsia="en-US"/>
        </w:rPr>
        <w:t>di</w:t>
      </w:r>
      <w:r w:rsidRPr="00FC3E42">
        <w:rPr>
          <w:rFonts w:ascii="Calibri" w:eastAsia="Calibri" w:hAnsi="Calibri" w:cs="Calibri"/>
          <w:spacing w:val="-4"/>
          <w:sz w:val="20"/>
          <w:szCs w:val="22"/>
          <w:lang w:eastAsia="en-US"/>
        </w:rPr>
        <w:t xml:space="preserve"> </w:t>
      </w:r>
      <w:r w:rsidRPr="00FC3E42">
        <w:rPr>
          <w:rFonts w:ascii="Calibri" w:eastAsia="Calibri" w:hAnsi="Calibri" w:cs="Calibri"/>
          <w:sz w:val="20"/>
          <w:szCs w:val="22"/>
          <w:lang w:eastAsia="en-US"/>
        </w:rPr>
        <w:t>iscrizione</w:t>
      </w:r>
      <w:r w:rsidRPr="00FC3E42">
        <w:rPr>
          <w:rFonts w:ascii="Calibri" w:eastAsia="Calibri" w:hAnsi="Calibri" w:cs="Calibri"/>
          <w:spacing w:val="-4"/>
          <w:sz w:val="20"/>
          <w:szCs w:val="22"/>
          <w:lang w:eastAsia="en-US"/>
        </w:rPr>
        <w:t xml:space="preserve"> </w:t>
      </w:r>
      <w:r w:rsidRPr="00FC3E42">
        <w:rPr>
          <w:rFonts w:ascii="Calibri" w:eastAsia="Calibri" w:hAnsi="Calibri" w:cs="Calibri"/>
          <w:sz w:val="20"/>
          <w:szCs w:val="22"/>
          <w:lang w:eastAsia="en-US"/>
        </w:rPr>
        <w:t>personalizzato dalle scuole; il mancato conferimento delle suddette informazioni può comportare l'impossibilità di procedere con l'attribuzione di eventuali punteggi o precedenze nella formulazione di graduatorie o di liste di attesa. La scuola è responsabile della richiesta di dati e informazioni supplementari inserite nel modulo personalizzato delle iscrizioni. Informazioni e dati aggiuntivi devono essere comunque necessari, pertinenti e non eccedenti rispetto alle finalità per cui sono raccolti.</w:t>
      </w:r>
    </w:p>
    <w:p w:rsidR="00FC3E42" w:rsidRPr="00FC3E42" w:rsidRDefault="00FC3E42" w:rsidP="00FC3E42">
      <w:pPr>
        <w:widowControl w:val="0"/>
        <w:suppressAutoHyphens w:val="0"/>
        <w:autoSpaceDE w:val="0"/>
        <w:autoSpaceDN w:val="0"/>
        <w:spacing w:before="160" w:line="243" w:lineRule="exact"/>
        <w:ind w:left="140"/>
        <w:outlineLvl w:val="0"/>
        <w:rPr>
          <w:rFonts w:ascii="Calibri" w:eastAsia="Calibri" w:hAnsi="Calibri" w:cs="Calibri"/>
          <w:b/>
          <w:bCs/>
          <w:sz w:val="20"/>
          <w:szCs w:val="20"/>
          <w:lang w:eastAsia="en-US"/>
        </w:rPr>
      </w:pPr>
      <w:r w:rsidRPr="00FC3E42">
        <w:rPr>
          <w:rFonts w:ascii="Calibri" w:eastAsia="Calibri" w:hAnsi="Calibri" w:cs="Calibri"/>
          <w:b/>
          <w:bCs/>
          <w:sz w:val="20"/>
          <w:szCs w:val="20"/>
          <w:lang w:eastAsia="en-US"/>
        </w:rPr>
        <w:t>Soggetti</w:t>
      </w:r>
      <w:r w:rsidRPr="00FC3E42">
        <w:rPr>
          <w:rFonts w:ascii="Calibri" w:eastAsia="Calibri" w:hAnsi="Calibri" w:cs="Calibri"/>
          <w:b/>
          <w:bCs/>
          <w:spacing w:val="-8"/>
          <w:sz w:val="20"/>
          <w:szCs w:val="20"/>
          <w:lang w:eastAsia="en-US"/>
        </w:rPr>
        <w:t xml:space="preserve"> </w:t>
      </w:r>
      <w:r w:rsidRPr="00FC3E42">
        <w:rPr>
          <w:rFonts w:ascii="Calibri" w:eastAsia="Calibri" w:hAnsi="Calibri" w:cs="Calibri"/>
          <w:b/>
          <w:bCs/>
          <w:sz w:val="20"/>
          <w:szCs w:val="20"/>
          <w:lang w:eastAsia="en-US"/>
        </w:rPr>
        <w:t>autorizzati</w:t>
      </w:r>
      <w:r w:rsidRPr="00FC3E42">
        <w:rPr>
          <w:rFonts w:ascii="Calibri" w:eastAsia="Calibri" w:hAnsi="Calibri" w:cs="Calibri"/>
          <w:b/>
          <w:bCs/>
          <w:spacing w:val="-8"/>
          <w:sz w:val="20"/>
          <w:szCs w:val="20"/>
          <w:lang w:eastAsia="en-US"/>
        </w:rPr>
        <w:t xml:space="preserve"> </w:t>
      </w:r>
      <w:r w:rsidRPr="00FC3E42">
        <w:rPr>
          <w:rFonts w:ascii="Calibri" w:eastAsia="Calibri" w:hAnsi="Calibri" w:cs="Calibri"/>
          <w:b/>
          <w:bCs/>
          <w:sz w:val="20"/>
          <w:szCs w:val="20"/>
          <w:lang w:eastAsia="en-US"/>
        </w:rPr>
        <w:t>al</w:t>
      </w:r>
      <w:r w:rsidRPr="00FC3E42">
        <w:rPr>
          <w:rFonts w:ascii="Calibri" w:eastAsia="Calibri" w:hAnsi="Calibri" w:cs="Calibri"/>
          <w:b/>
          <w:bCs/>
          <w:spacing w:val="-7"/>
          <w:sz w:val="20"/>
          <w:szCs w:val="20"/>
          <w:lang w:eastAsia="en-US"/>
        </w:rPr>
        <w:t xml:space="preserve"> </w:t>
      </w:r>
      <w:r w:rsidRPr="00FC3E42">
        <w:rPr>
          <w:rFonts w:ascii="Calibri" w:eastAsia="Calibri" w:hAnsi="Calibri" w:cs="Calibri"/>
          <w:b/>
          <w:bCs/>
          <w:sz w:val="20"/>
          <w:szCs w:val="20"/>
          <w:lang w:eastAsia="en-US"/>
        </w:rPr>
        <w:t>trattamento</w:t>
      </w:r>
      <w:r w:rsidRPr="00FC3E42">
        <w:rPr>
          <w:rFonts w:ascii="Calibri" w:eastAsia="Calibri" w:hAnsi="Calibri" w:cs="Calibri"/>
          <w:b/>
          <w:bCs/>
          <w:spacing w:val="-5"/>
          <w:sz w:val="20"/>
          <w:szCs w:val="20"/>
          <w:lang w:eastAsia="en-US"/>
        </w:rPr>
        <w:t xml:space="preserve"> </w:t>
      </w:r>
      <w:r w:rsidRPr="00FC3E42">
        <w:rPr>
          <w:rFonts w:ascii="Calibri" w:eastAsia="Calibri" w:hAnsi="Calibri" w:cs="Calibri"/>
          <w:b/>
          <w:bCs/>
          <w:sz w:val="20"/>
          <w:szCs w:val="20"/>
          <w:lang w:eastAsia="en-US"/>
        </w:rPr>
        <w:t>e</w:t>
      </w:r>
      <w:r w:rsidRPr="00FC3E42">
        <w:rPr>
          <w:rFonts w:ascii="Calibri" w:eastAsia="Calibri" w:hAnsi="Calibri" w:cs="Calibri"/>
          <w:b/>
          <w:bCs/>
          <w:spacing w:val="-7"/>
          <w:sz w:val="20"/>
          <w:szCs w:val="20"/>
          <w:lang w:eastAsia="en-US"/>
        </w:rPr>
        <w:t xml:space="preserve"> </w:t>
      </w:r>
      <w:r w:rsidRPr="00FC3E42">
        <w:rPr>
          <w:rFonts w:ascii="Calibri" w:eastAsia="Calibri" w:hAnsi="Calibri" w:cs="Calibri"/>
          <w:b/>
          <w:bCs/>
          <w:sz w:val="20"/>
          <w:szCs w:val="20"/>
          <w:lang w:eastAsia="en-US"/>
        </w:rPr>
        <w:t>amministratori</w:t>
      </w:r>
      <w:r w:rsidRPr="00FC3E42">
        <w:rPr>
          <w:rFonts w:ascii="Calibri" w:eastAsia="Calibri" w:hAnsi="Calibri" w:cs="Calibri"/>
          <w:b/>
          <w:bCs/>
          <w:spacing w:val="-8"/>
          <w:sz w:val="20"/>
          <w:szCs w:val="20"/>
          <w:lang w:eastAsia="en-US"/>
        </w:rPr>
        <w:t xml:space="preserve"> </w:t>
      </w:r>
      <w:r w:rsidRPr="00FC3E42">
        <w:rPr>
          <w:rFonts w:ascii="Calibri" w:eastAsia="Calibri" w:hAnsi="Calibri" w:cs="Calibri"/>
          <w:b/>
          <w:bCs/>
          <w:sz w:val="20"/>
          <w:szCs w:val="20"/>
          <w:lang w:eastAsia="en-US"/>
        </w:rPr>
        <w:t>di</w:t>
      </w:r>
      <w:r w:rsidRPr="00FC3E42">
        <w:rPr>
          <w:rFonts w:ascii="Calibri" w:eastAsia="Calibri" w:hAnsi="Calibri" w:cs="Calibri"/>
          <w:b/>
          <w:bCs/>
          <w:spacing w:val="-8"/>
          <w:sz w:val="20"/>
          <w:szCs w:val="20"/>
          <w:lang w:eastAsia="en-US"/>
        </w:rPr>
        <w:t xml:space="preserve"> </w:t>
      </w:r>
      <w:r w:rsidRPr="00FC3E42">
        <w:rPr>
          <w:rFonts w:ascii="Calibri" w:eastAsia="Calibri" w:hAnsi="Calibri" w:cs="Calibri"/>
          <w:b/>
          <w:bCs/>
          <w:spacing w:val="-2"/>
          <w:sz w:val="20"/>
          <w:szCs w:val="20"/>
          <w:lang w:eastAsia="en-US"/>
        </w:rPr>
        <w:t>sistema</w:t>
      </w:r>
    </w:p>
    <w:p w:rsidR="00FC3E42" w:rsidRPr="00FC3E42" w:rsidRDefault="00FC3E42" w:rsidP="00FC3E42">
      <w:pPr>
        <w:widowControl w:val="0"/>
        <w:suppressAutoHyphens w:val="0"/>
        <w:autoSpaceDE w:val="0"/>
        <w:autoSpaceDN w:val="0"/>
        <w:spacing w:line="240" w:lineRule="auto"/>
        <w:ind w:left="140" w:right="79"/>
        <w:rPr>
          <w:rFonts w:ascii="Calibri" w:eastAsia="Calibri" w:hAnsi="Calibri" w:cs="Calibri"/>
          <w:sz w:val="20"/>
          <w:szCs w:val="20"/>
          <w:lang w:eastAsia="en-US"/>
        </w:rPr>
      </w:pPr>
      <w:r w:rsidRPr="00FC3E42">
        <w:rPr>
          <w:rFonts w:ascii="Calibri" w:eastAsia="Calibri" w:hAnsi="Calibri" w:cs="Calibri"/>
          <w:sz w:val="20"/>
          <w:szCs w:val="20"/>
          <w:lang w:eastAsia="en-US"/>
        </w:rPr>
        <w:t>Potranno accedere ai dati personali nel rispetto delle finalità sopra indicate, i soggetti autorizzati ed appositamente istruiti</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dal</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Titolare</w:t>
      </w:r>
      <w:r w:rsidRPr="00FC3E42">
        <w:rPr>
          <w:rFonts w:ascii="Calibri" w:eastAsia="Calibri" w:hAnsi="Calibri" w:cs="Calibri"/>
          <w:spacing w:val="-1"/>
          <w:sz w:val="20"/>
          <w:szCs w:val="20"/>
          <w:lang w:eastAsia="en-US"/>
        </w:rPr>
        <w:t xml:space="preserve"> </w:t>
      </w:r>
      <w:r w:rsidRPr="00FC3E42">
        <w:rPr>
          <w:rFonts w:ascii="Calibri" w:eastAsia="Calibri" w:hAnsi="Calibri" w:cs="Calibri"/>
          <w:sz w:val="20"/>
          <w:szCs w:val="20"/>
          <w:lang w:eastAsia="en-US"/>
        </w:rPr>
        <w:t>e</w:t>
      </w:r>
      <w:r w:rsidRPr="00FC3E42">
        <w:rPr>
          <w:rFonts w:ascii="Calibri" w:eastAsia="Calibri" w:hAnsi="Calibri" w:cs="Calibri"/>
          <w:spacing w:val="-4"/>
          <w:sz w:val="20"/>
          <w:szCs w:val="20"/>
          <w:lang w:eastAsia="en-US"/>
        </w:rPr>
        <w:t xml:space="preserve"> </w:t>
      </w:r>
      <w:r w:rsidRPr="00FC3E42">
        <w:rPr>
          <w:rFonts w:ascii="Calibri" w:eastAsia="Calibri" w:hAnsi="Calibri" w:cs="Calibri"/>
          <w:sz w:val="20"/>
          <w:szCs w:val="20"/>
          <w:lang w:eastAsia="en-US"/>
        </w:rPr>
        <w:t>dal</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Responsabile</w:t>
      </w:r>
      <w:r w:rsidRPr="00FC3E42">
        <w:rPr>
          <w:rFonts w:ascii="Calibri" w:eastAsia="Calibri" w:hAnsi="Calibri" w:cs="Calibri"/>
          <w:spacing w:val="-4"/>
          <w:sz w:val="20"/>
          <w:szCs w:val="20"/>
          <w:lang w:eastAsia="en-US"/>
        </w:rPr>
        <w:t xml:space="preserve"> </w:t>
      </w:r>
      <w:r w:rsidRPr="00FC3E42">
        <w:rPr>
          <w:rFonts w:ascii="Calibri" w:eastAsia="Calibri" w:hAnsi="Calibri" w:cs="Calibri"/>
          <w:sz w:val="20"/>
          <w:szCs w:val="20"/>
          <w:lang w:eastAsia="en-US"/>
        </w:rPr>
        <w:t>del</w:t>
      </w:r>
      <w:r w:rsidRPr="00FC3E42">
        <w:rPr>
          <w:rFonts w:ascii="Calibri" w:eastAsia="Calibri" w:hAnsi="Calibri" w:cs="Calibri"/>
          <w:spacing w:val="-4"/>
          <w:sz w:val="20"/>
          <w:szCs w:val="20"/>
          <w:lang w:eastAsia="en-US"/>
        </w:rPr>
        <w:t xml:space="preserve"> </w:t>
      </w:r>
      <w:r w:rsidRPr="00FC3E42">
        <w:rPr>
          <w:rFonts w:ascii="Calibri" w:eastAsia="Calibri" w:hAnsi="Calibri" w:cs="Calibri"/>
          <w:sz w:val="20"/>
          <w:szCs w:val="20"/>
          <w:lang w:eastAsia="en-US"/>
        </w:rPr>
        <w:t>trattamento,</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ai</w:t>
      </w:r>
      <w:r w:rsidRPr="00FC3E42">
        <w:rPr>
          <w:rFonts w:ascii="Calibri" w:eastAsia="Calibri" w:hAnsi="Calibri" w:cs="Calibri"/>
          <w:spacing w:val="-4"/>
          <w:sz w:val="20"/>
          <w:szCs w:val="20"/>
          <w:lang w:eastAsia="en-US"/>
        </w:rPr>
        <w:t xml:space="preserve"> </w:t>
      </w:r>
      <w:r w:rsidRPr="00FC3E42">
        <w:rPr>
          <w:rFonts w:ascii="Calibri" w:eastAsia="Calibri" w:hAnsi="Calibri" w:cs="Calibri"/>
          <w:sz w:val="20"/>
          <w:szCs w:val="20"/>
          <w:lang w:eastAsia="en-US"/>
        </w:rPr>
        <w:t>sensi</w:t>
      </w:r>
      <w:r w:rsidRPr="00FC3E42">
        <w:rPr>
          <w:rFonts w:ascii="Calibri" w:eastAsia="Calibri" w:hAnsi="Calibri" w:cs="Calibri"/>
          <w:spacing w:val="-4"/>
          <w:sz w:val="20"/>
          <w:szCs w:val="20"/>
          <w:lang w:eastAsia="en-US"/>
        </w:rPr>
        <w:t xml:space="preserve"> </w:t>
      </w:r>
      <w:r w:rsidRPr="00FC3E42">
        <w:rPr>
          <w:rFonts w:ascii="Calibri" w:eastAsia="Calibri" w:hAnsi="Calibri" w:cs="Calibri"/>
          <w:sz w:val="20"/>
          <w:szCs w:val="20"/>
          <w:lang w:eastAsia="en-US"/>
        </w:rPr>
        <w:t>dell'art.</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2-quaterdecies,</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del</w:t>
      </w:r>
      <w:r w:rsidRPr="00FC3E42">
        <w:rPr>
          <w:rFonts w:ascii="Calibri" w:eastAsia="Calibri" w:hAnsi="Calibri" w:cs="Calibri"/>
          <w:spacing w:val="-4"/>
          <w:sz w:val="20"/>
          <w:szCs w:val="20"/>
          <w:lang w:eastAsia="en-US"/>
        </w:rPr>
        <w:t xml:space="preserve"> </w:t>
      </w:r>
      <w:r w:rsidRPr="00FC3E42">
        <w:rPr>
          <w:rFonts w:ascii="Calibri" w:eastAsia="Calibri" w:hAnsi="Calibri" w:cs="Calibri"/>
          <w:sz w:val="20"/>
          <w:szCs w:val="20"/>
          <w:lang w:eastAsia="en-US"/>
        </w:rPr>
        <w:t>D.</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Lgs.</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196/2003,</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nonché gli</w:t>
      </w:r>
      <w:r w:rsidRPr="00FC3E42">
        <w:rPr>
          <w:rFonts w:ascii="Calibri" w:eastAsia="Calibri" w:hAnsi="Calibri" w:cs="Calibri"/>
          <w:spacing w:val="-1"/>
          <w:sz w:val="20"/>
          <w:szCs w:val="20"/>
          <w:lang w:eastAsia="en-US"/>
        </w:rPr>
        <w:t xml:space="preserve"> </w:t>
      </w:r>
      <w:r w:rsidRPr="00FC3E42">
        <w:rPr>
          <w:rFonts w:ascii="Calibri" w:eastAsia="Calibri" w:hAnsi="Calibri" w:cs="Calibri"/>
          <w:sz w:val="20"/>
          <w:szCs w:val="20"/>
          <w:lang w:eastAsia="en-US"/>
        </w:rPr>
        <w:t>amministratori</w:t>
      </w:r>
      <w:r w:rsidRPr="00FC3E42">
        <w:rPr>
          <w:rFonts w:ascii="Calibri" w:eastAsia="Calibri" w:hAnsi="Calibri" w:cs="Calibri"/>
          <w:spacing w:val="-1"/>
          <w:sz w:val="20"/>
          <w:szCs w:val="20"/>
          <w:lang w:eastAsia="en-US"/>
        </w:rPr>
        <w:t xml:space="preserve"> </w:t>
      </w:r>
      <w:r w:rsidRPr="00FC3E42">
        <w:rPr>
          <w:rFonts w:ascii="Calibri" w:eastAsia="Calibri" w:hAnsi="Calibri" w:cs="Calibri"/>
          <w:sz w:val="20"/>
          <w:szCs w:val="20"/>
          <w:lang w:eastAsia="en-US"/>
        </w:rPr>
        <w:t>di</w:t>
      </w:r>
      <w:r w:rsidRPr="00FC3E42">
        <w:rPr>
          <w:rFonts w:ascii="Calibri" w:eastAsia="Calibri" w:hAnsi="Calibri" w:cs="Calibri"/>
          <w:spacing w:val="-1"/>
          <w:sz w:val="20"/>
          <w:szCs w:val="20"/>
          <w:lang w:eastAsia="en-US"/>
        </w:rPr>
        <w:t xml:space="preserve"> </w:t>
      </w:r>
      <w:r w:rsidRPr="00FC3E42">
        <w:rPr>
          <w:rFonts w:ascii="Calibri" w:eastAsia="Calibri" w:hAnsi="Calibri" w:cs="Calibri"/>
          <w:sz w:val="20"/>
          <w:szCs w:val="20"/>
          <w:lang w:eastAsia="en-US"/>
        </w:rPr>
        <w:t>sistema individuati</w:t>
      </w:r>
      <w:r w:rsidRPr="00FC3E42">
        <w:rPr>
          <w:rFonts w:ascii="Calibri" w:eastAsia="Calibri" w:hAnsi="Calibri" w:cs="Calibri"/>
          <w:spacing w:val="-1"/>
          <w:sz w:val="20"/>
          <w:szCs w:val="20"/>
          <w:lang w:eastAsia="en-US"/>
        </w:rPr>
        <w:t xml:space="preserve"> </w:t>
      </w:r>
      <w:r w:rsidRPr="00FC3E42">
        <w:rPr>
          <w:rFonts w:ascii="Calibri" w:eastAsia="Calibri" w:hAnsi="Calibri" w:cs="Calibri"/>
          <w:sz w:val="20"/>
          <w:szCs w:val="20"/>
          <w:lang w:eastAsia="en-US"/>
        </w:rPr>
        <w:t>e</w:t>
      </w:r>
      <w:r w:rsidRPr="00FC3E42">
        <w:rPr>
          <w:rFonts w:ascii="Calibri" w:eastAsia="Calibri" w:hAnsi="Calibri" w:cs="Calibri"/>
          <w:spacing w:val="-1"/>
          <w:sz w:val="20"/>
          <w:szCs w:val="20"/>
          <w:lang w:eastAsia="en-US"/>
        </w:rPr>
        <w:t xml:space="preserve"> </w:t>
      </w:r>
      <w:r w:rsidRPr="00FC3E42">
        <w:rPr>
          <w:rFonts w:ascii="Calibri" w:eastAsia="Calibri" w:hAnsi="Calibri" w:cs="Calibri"/>
          <w:sz w:val="20"/>
          <w:szCs w:val="20"/>
          <w:lang w:eastAsia="en-US"/>
        </w:rPr>
        <w:t>nominati</w:t>
      </w:r>
      <w:r w:rsidRPr="00FC3E42">
        <w:rPr>
          <w:rFonts w:ascii="Calibri" w:eastAsia="Calibri" w:hAnsi="Calibri" w:cs="Calibri"/>
          <w:spacing w:val="-1"/>
          <w:sz w:val="20"/>
          <w:szCs w:val="20"/>
          <w:lang w:eastAsia="en-US"/>
        </w:rPr>
        <w:t xml:space="preserve"> </w:t>
      </w:r>
      <w:r w:rsidRPr="00FC3E42">
        <w:rPr>
          <w:rFonts w:ascii="Calibri" w:eastAsia="Calibri" w:hAnsi="Calibri" w:cs="Calibri"/>
          <w:sz w:val="20"/>
          <w:szCs w:val="20"/>
          <w:lang w:eastAsia="en-US"/>
        </w:rPr>
        <w:t>nel</w:t>
      </w:r>
      <w:r w:rsidRPr="00FC3E42">
        <w:rPr>
          <w:rFonts w:ascii="Calibri" w:eastAsia="Calibri" w:hAnsi="Calibri" w:cs="Calibri"/>
          <w:spacing w:val="-1"/>
          <w:sz w:val="20"/>
          <w:szCs w:val="20"/>
          <w:lang w:eastAsia="en-US"/>
        </w:rPr>
        <w:t xml:space="preserve"> </w:t>
      </w:r>
      <w:r w:rsidRPr="00FC3E42">
        <w:rPr>
          <w:rFonts w:ascii="Calibri" w:eastAsia="Calibri" w:hAnsi="Calibri" w:cs="Calibri"/>
          <w:sz w:val="20"/>
          <w:szCs w:val="20"/>
          <w:lang w:eastAsia="en-US"/>
        </w:rPr>
        <w:t>rispetto del</w:t>
      </w:r>
      <w:r w:rsidRPr="00FC3E42">
        <w:rPr>
          <w:rFonts w:ascii="Calibri" w:eastAsia="Calibri" w:hAnsi="Calibri" w:cs="Calibri"/>
          <w:spacing w:val="-1"/>
          <w:sz w:val="20"/>
          <w:szCs w:val="20"/>
          <w:lang w:eastAsia="en-US"/>
        </w:rPr>
        <w:t xml:space="preserve"> </w:t>
      </w:r>
      <w:r w:rsidRPr="00FC3E42">
        <w:rPr>
          <w:rFonts w:ascii="Calibri" w:eastAsia="Calibri" w:hAnsi="Calibri" w:cs="Calibri"/>
          <w:sz w:val="20"/>
          <w:szCs w:val="20"/>
          <w:lang w:eastAsia="en-US"/>
        </w:rPr>
        <w:t>Provvedimento del</w:t>
      </w:r>
      <w:r w:rsidRPr="00FC3E42">
        <w:rPr>
          <w:rFonts w:ascii="Calibri" w:eastAsia="Calibri" w:hAnsi="Calibri" w:cs="Calibri"/>
          <w:spacing w:val="-1"/>
          <w:sz w:val="20"/>
          <w:szCs w:val="20"/>
          <w:lang w:eastAsia="en-US"/>
        </w:rPr>
        <w:t xml:space="preserve"> </w:t>
      </w:r>
      <w:r w:rsidRPr="00FC3E42">
        <w:rPr>
          <w:rFonts w:ascii="Calibri" w:eastAsia="Calibri" w:hAnsi="Calibri" w:cs="Calibri"/>
          <w:sz w:val="20"/>
          <w:szCs w:val="20"/>
          <w:lang w:eastAsia="en-US"/>
        </w:rPr>
        <w:t>Garante</w:t>
      </w:r>
      <w:r w:rsidRPr="00FC3E42">
        <w:rPr>
          <w:rFonts w:ascii="Calibri" w:eastAsia="Calibri" w:hAnsi="Calibri" w:cs="Calibri"/>
          <w:spacing w:val="-1"/>
          <w:sz w:val="20"/>
          <w:szCs w:val="20"/>
          <w:lang w:eastAsia="en-US"/>
        </w:rPr>
        <w:t xml:space="preserve"> </w:t>
      </w:r>
      <w:r w:rsidRPr="00FC3E42">
        <w:rPr>
          <w:rFonts w:ascii="Calibri" w:eastAsia="Calibri" w:hAnsi="Calibri" w:cs="Calibri"/>
          <w:sz w:val="20"/>
          <w:szCs w:val="20"/>
          <w:lang w:eastAsia="en-US"/>
        </w:rPr>
        <w:t>per la Protezione</w:t>
      </w:r>
      <w:r w:rsidRPr="00FC3E42">
        <w:rPr>
          <w:rFonts w:ascii="Calibri" w:eastAsia="Calibri" w:hAnsi="Calibri" w:cs="Calibri"/>
          <w:spacing w:val="-1"/>
          <w:sz w:val="20"/>
          <w:szCs w:val="20"/>
          <w:lang w:eastAsia="en-US"/>
        </w:rPr>
        <w:t xml:space="preserve"> </w:t>
      </w:r>
      <w:r w:rsidRPr="00FC3E42">
        <w:rPr>
          <w:rFonts w:ascii="Calibri" w:eastAsia="Calibri" w:hAnsi="Calibri" w:cs="Calibri"/>
          <w:sz w:val="20"/>
          <w:szCs w:val="20"/>
          <w:lang w:eastAsia="en-US"/>
        </w:rPr>
        <w:t>dei Dati del 27 novembre 2008.</w:t>
      </w:r>
    </w:p>
    <w:p w:rsidR="00FC3E42" w:rsidRPr="00FC3E42" w:rsidRDefault="00FC3E42" w:rsidP="00FC3E42">
      <w:pPr>
        <w:widowControl w:val="0"/>
        <w:suppressAutoHyphens w:val="0"/>
        <w:autoSpaceDE w:val="0"/>
        <w:autoSpaceDN w:val="0"/>
        <w:spacing w:before="160" w:line="240" w:lineRule="auto"/>
        <w:ind w:left="140"/>
        <w:outlineLvl w:val="0"/>
        <w:rPr>
          <w:rFonts w:ascii="Calibri" w:eastAsia="Calibri" w:hAnsi="Calibri" w:cs="Calibri"/>
          <w:b/>
          <w:bCs/>
          <w:sz w:val="20"/>
          <w:szCs w:val="20"/>
          <w:lang w:eastAsia="en-US"/>
        </w:rPr>
      </w:pPr>
      <w:r w:rsidRPr="00FC3E42">
        <w:rPr>
          <w:rFonts w:ascii="Calibri" w:eastAsia="Calibri" w:hAnsi="Calibri" w:cs="Calibri"/>
          <w:b/>
          <w:bCs/>
          <w:sz w:val="20"/>
          <w:szCs w:val="20"/>
          <w:lang w:eastAsia="en-US"/>
        </w:rPr>
        <w:t>Destinatari</w:t>
      </w:r>
      <w:r w:rsidRPr="00FC3E42">
        <w:rPr>
          <w:rFonts w:ascii="Calibri" w:eastAsia="Calibri" w:hAnsi="Calibri" w:cs="Calibri"/>
          <w:b/>
          <w:bCs/>
          <w:spacing w:val="-10"/>
          <w:sz w:val="20"/>
          <w:szCs w:val="20"/>
          <w:lang w:eastAsia="en-US"/>
        </w:rPr>
        <w:t xml:space="preserve"> </w:t>
      </w:r>
      <w:r w:rsidRPr="00FC3E42">
        <w:rPr>
          <w:rFonts w:ascii="Calibri" w:eastAsia="Calibri" w:hAnsi="Calibri" w:cs="Calibri"/>
          <w:b/>
          <w:bCs/>
          <w:sz w:val="20"/>
          <w:szCs w:val="20"/>
          <w:lang w:eastAsia="en-US"/>
        </w:rPr>
        <w:t>della</w:t>
      </w:r>
      <w:r w:rsidRPr="00FC3E42">
        <w:rPr>
          <w:rFonts w:ascii="Calibri" w:eastAsia="Calibri" w:hAnsi="Calibri" w:cs="Calibri"/>
          <w:b/>
          <w:bCs/>
          <w:spacing w:val="-9"/>
          <w:sz w:val="20"/>
          <w:szCs w:val="20"/>
          <w:lang w:eastAsia="en-US"/>
        </w:rPr>
        <w:t xml:space="preserve"> </w:t>
      </w:r>
      <w:r w:rsidRPr="00FC3E42">
        <w:rPr>
          <w:rFonts w:ascii="Calibri" w:eastAsia="Calibri" w:hAnsi="Calibri" w:cs="Calibri"/>
          <w:b/>
          <w:bCs/>
          <w:sz w:val="20"/>
          <w:szCs w:val="20"/>
          <w:lang w:eastAsia="en-US"/>
        </w:rPr>
        <w:t>comunicazione</w:t>
      </w:r>
      <w:r w:rsidRPr="00FC3E42">
        <w:rPr>
          <w:rFonts w:ascii="Calibri" w:eastAsia="Calibri" w:hAnsi="Calibri" w:cs="Calibri"/>
          <w:b/>
          <w:bCs/>
          <w:spacing w:val="-8"/>
          <w:sz w:val="20"/>
          <w:szCs w:val="20"/>
          <w:lang w:eastAsia="en-US"/>
        </w:rPr>
        <w:t xml:space="preserve"> </w:t>
      </w:r>
      <w:r w:rsidRPr="00FC3E42">
        <w:rPr>
          <w:rFonts w:ascii="Calibri" w:eastAsia="Calibri" w:hAnsi="Calibri" w:cs="Calibri"/>
          <w:b/>
          <w:bCs/>
          <w:sz w:val="20"/>
          <w:szCs w:val="20"/>
          <w:lang w:eastAsia="en-US"/>
        </w:rPr>
        <w:t>dei</w:t>
      </w:r>
      <w:r w:rsidRPr="00FC3E42">
        <w:rPr>
          <w:rFonts w:ascii="Calibri" w:eastAsia="Calibri" w:hAnsi="Calibri" w:cs="Calibri"/>
          <w:b/>
          <w:bCs/>
          <w:spacing w:val="-10"/>
          <w:sz w:val="20"/>
          <w:szCs w:val="20"/>
          <w:lang w:eastAsia="en-US"/>
        </w:rPr>
        <w:t xml:space="preserve"> </w:t>
      </w:r>
      <w:r w:rsidRPr="00FC3E42">
        <w:rPr>
          <w:rFonts w:ascii="Calibri" w:eastAsia="Calibri" w:hAnsi="Calibri" w:cs="Calibri"/>
          <w:b/>
          <w:bCs/>
          <w:spacing w:val="-4"/>
          <w:sz w:val="20"/>
          <w:szCs w:val="20"/>
          <w:lang w:eastAsia="en-US"/>
        </w:rPr>
        <w:t>dati</w:t>
      </w:r>
    </w:p>
    <w:p w:rsidR="00FC3E42" w:rsidRPr="00FC3E42" w:rsidRDefault="00FC3E42" w:rsidP="00FC3E42">
      <w:pPr>
        <w:widowControl w:val="0"/>
        <w:suppressAutoHyphens w:val="0"/>
        <w:autoSpaceDE w:val="0"/>
        <w:autoSpaceDN w:val="0"/>
        <w:spacing w:before="1" w:line="240" w:lineRule="auto"/>
        <w:ind w:left="140"/>
        <w:rPr>
          <w:rFonts w:ascii="Calibri" w:eastAsia="Calibri" w:hAnsi="Calibri" w:cs="Calibri"/>
          <w:sz w:val="20"/>
          <w:szCs w:val="20"/>
          <w:lang w:eastAsia="en-US"/>
        </w:rPr>
      </w:pPr>
      <w:r w:rsidRPr="00FC3E42">
        <w:rPr>
          <w:rFonts w:ascii="Calibri" w:eastAsia="Calibri" w:hAnsi="Calibri" w:cs="Calibri"/>
          <w:sz w:val="20"/>
          <w:szCs w:val="20"/>
          <w:lang w:eastAsia="en-US"/>
        </w:rPr>
        <w:t>I</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dati</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personali</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non</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saranno</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comunicati</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a</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terzi,</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fatte</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salve</w:t>
      </w:r>
      <w:r w:rsidRPr="00FC3E42">
        <w:rPr>
          <w:rFonts w:ascii="Calibri" w:eastAsia="Calibri" w:hAnsi="Calibri" w:cs="Calibri"/>
          <w:spacing w:val="-1"/>
          <w:sz w:val="20"/>
          <w:szCs w:val="20"/>
          <w:lang w:eastAsia="en-US"/>
        </w:rPr>
        <w:t xml:space="preserve"> </w:t>
      </w:r>
      <w:r w:rsidRPr="00FC3E42">
        <w:rPr>
          <w:rFonts w:ascii="Calibri" w:eastAsia="Calibri" w:hAnsi="Calibri" w:cs="Calibri"/>
          <w:sz w:val="20"/>
          <w:szCs w:val="20"/>
          <w:lang w:eastAsia="en-US"/>
        </w:rPr>
        <w:t>eventuali</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richieste</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di</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informazioni</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da</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parte</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delle</w:t>
      </w:r>
      <w:r w:rsidRPr="00FC3E42">
        <w:rPr>
          <w:rFonts w:ascii="Calibri" w:eastAsia="Calibri" w:hAnsi="Calibri" w:cs="Calibri"/>
          <w:spacing w:val="-4"/>
          <w:sz w:val="20"/>
          <w:szCs w:val="20"/>
          <w:lang w:eastAsia="en-US"/>
        </w:rPr>
        <w:t xml:space="preserve"> </w:t>
      </w:r>
      <w:r w:rsidRPr="00FC3E42">
        <w:rPr>
          <w:rFonts w:ascii="Calibri" w:eastAsia="Calibri" w:hAnsi="Calibri" w:cs="Calibri"/>
          <w:sz w:val="20"/>
          <w:szCs w:val="20"/>
          <w:lang w:eastAsia="en-US"/>
        </w:rPr>
        <w:t>Autorità giudiziarie e di polizia giudiziaria obbligatorie per legge, e non saranno oggetto di diffusione.</w:t>
      </w:r>
    </w:p>
    <w:p w:rsidR="00FC3E42" w:rsidRPr="00FC3E42" w:rsidRDefault="00FC3E42" w:rsidP="00FC3E42">
      <w:pPr>
        <w:widowControl w:val="0"/>
        <w:suppressAutoHyphens w:val="0"/>
        <w:autoSpaceDE w:val="0"/>
        <w:autoSpaceDN w:val="0"/>
        <w:spacing w:before="160" w:line="243" w:lineRule="exact"/>
        <w:ind w:left="140"/>
        <w:outlineLvl w:val="0"/>
        <w:rPr>
          <w:rFonts w:ascii="Calibri" w:eastAsia="Calibri" w:hAnsi="Calibri" w:cs="Calibri"/>
          <w:b/>
          <w:bCs/>
          <w:sz w:val="20"/>
          <w:szCs w:val="20"/>
          <w:lang w:eastAsia="en-US"/>
        </w:rPr>
      </w:pPr>
      <w:r w:rsidRPr="00FC3E42">
        <w:rPr>
          <w:rFonts w:ascii="Calibri" w:eastAsia="Calibri" w:hAnsi="Calibri" w:cs="Calibri"/>
          <w:b/>
          <w:bCs/>
          <w:sz w:val="20"/>
          <w:szCs w:val="20"/>
          <w:lang w:eastAsia="en-US"/>
        </w:rPr>
        <w:t>Trasferimento</w:t>
      </w:r>
      <w:r w:rsidRPr="00FC3E42">
        <w:rPr>
          <w:rFonts w:ascii="Calibri" w:eastAsia="Calibri" w:hAnsi="Calibri" w:cs="Calibri"/>
          <w:b/>
          <w:bCs/>
          <w:spacing w:val="-5"/>
          <w:sz w:val="20"/>
          <w:szCs w:val="20"/>
          <w:lang w:eastAsia="en-US"/>
        </w:rPr>
        <w:t xml:space="preserve"> </w:t>
      </w:r>
      <w:r w:rsidRPr="00FC3E42">
        <w:rPr>
          <w:rFonts w:ascii="Calibri" w:eastAsia="Calibri" w:hAnsi="Calibri" w:cs="Calibri"/>
          <w:b/>
          <w:bCs/>
          <w:sz w:val="20"/>
          <w:szCs w:val="20"/>
          <w:lang w:eastAsia="en-US"/>
        </w:rPr>
        <w:t>di</w:t>
      </w:r>
      <w:r w:rsidRPr="00FC3E42">
        <w:rPr>
          <w:rFonts w:ascii="Calibri" w:eastAsia="Calibri" w:hAnsi="Calibri" w:cs="Calibri"/>
          <w:b/>
          <w:bCs/>
          <w:spacing w:val="-8"/>
          <w:sz w:val="20"/>
          <w:szCs w:val="20"/>
          <w:lang w:eastAsia="en-US"/>
        </w:rPr>
        <w:t xml:space="preserve"> </w:t>
      </w:r>
      <w:r w:rsidRPr="00FC3E42">
        <w:rPr>
          <w:rFonts w:ascii="Calibri" w:eastAsia="Calibri" w:hAnsi="Calibri" w:cs="Calibri"/>
          <w:b/>
          <w:bCs/>
          <w:sz w:val="20"/>
          <w:szCs w:val="20"/>
          <w:lang w:eastAsia="en-US"/>
        </w:rPr>
        <w:t>dati</w:t>
      </w:r>
      <w:r w:rsidRPr="00FC3E42">
        <w:rPr>
          <w:rFonts w:ascii="Calibri" w:eastAsia="Calibri" w:hAnsi="Calibri" w:cs="Calibri"/>
          <w:b/>
          <w:bCs/>
          <w:spacing w:val="-6"/>
          <w:sz w:val="20"/>
          <w:szCs w:val="20"/>
          <w:lang w:eastAsia="en-US"/>
        </w:rPr>
        <w:t xml:space="preserve"> </w:t>
      </w:r>
      <w:r w:rsidRPr="00FC3E42">
        <w:rPr>
          <w:rFonts w:ascii="Calibri" w:eastAsia="Calibri" w:hAnsi="Calibri" w:cs="Calibri"/>
          <w:b/>
          <w:bCs/>
          <w:sz w:val="20"/>
          <w:szCs w:val="20"/>
          <w:lang w:eastAsia="en-US"/>
        </w:rPr>
        <w:t>personali</w:t>
      </w:r>
      <w:r w:rsidRPr="00FC3E42">
        <w:rPr>
          <w:rFonts w:ascii="Calibri" w:eastAsia="Calibri" w:hAnsi="Calibri" w:cs="Calibri"/>
          <w:b/>
          <w:bCs/>
          <w:spacing w:val="-8"/>
          <w:sz w:val="20"/>
          <w:szCs w:val="20"/>
          <w:lang w:eastAsia="en-US"/>
        </w:rPr>
        <w:t xml:space="preserve"> </w:t>
      </w:r>
      <w:r w:rsidRPr="00FC3E42">
        <w:rPr>
          <w:rFonts w:ascii="Calibri" w:eastAsia="Calibri" w:hAnsi="Calibri" w:cs="Calibri"/>
          <w:b/>
          <w:bCs/>
          <w:sz w:val="20"/>
          <w:szCs w:val="20"/>
          <w:lang w:eastAsia="en-US"/>
        </w:rPr>
        <w:t>verso</w:t>
      </w:r>
      <w:r w:rsidRPr="00FC3E42">
        <w:rPr>
          <w:rFonts w:ascii="Calibri" w:eastAsia="Calibri" w:hAnsi="Calibri" w:cs="Calibri"/>
          <w:b/>
          <w:bCs/>
          <w:spacing w:val="-6"/>
          <w:sz w:val="20"/>
          <w:szCs w:val="20"/>
          <w:lang w:eastAsia="en-US"/>
        </w:rPr>
        <w:t xml:space="preserve"> </w:t>
      </w:r>
      <w:r w:rsidRPr="00FC3E42">
        <w:rPr>
          <w:rFonts w:ascii="Calibri" w:eastAsia="Calibri" w:hAnsi="Calibri" w:cs="Calibri"/>
          <w:b/>
          <w:bCs/>
          <w:sz w:val="20"/>
          <w:szCs w:val="20"/>
          <w:lang w:eastAsia="en-US"/>
        </w:rPr>
        <w:t>paesi</w:t>
      </w:r>
      <w:r w:rsidRPr="00FC3E42">
        <w:rPr>
          <w:rFonts w:ascii="Calibri" w:eastAsia="Calibri" w:hAnsi="Calibri" w:cs="Calibri"/>
          <w:b/>
          <w:bCs/>
          <w:spacing w:val="-7"/>
          <w:sz w:val="20"/>
          <w:szCs w:val="20"/>
          <w:lang w:eastAsia="en-US"/>
        </w:rPr>
        <w:t xml:space="preserve"> </w:t>
      </w:r>
      <w:r w:rsidRPr="00FC3E42">
        <w:rPr>
          <w:rFonts w:ascii="Calibri" w:eastAsia="Calibri" w:hAnsi="Calibri" w:cs="Calibri"/>
          <w:b/>
          <w:bCs/>
          <w:sz w:val="20"/>
          <w:szCs w:val="20"/>
          <w:lang w:eastAsia="en-US"/>
        </w:rPr>
        <w:t>terzi</w:t>
      </w:r>
      <w:r w:rsidRPr="00FC3E42">
        <w:rPr>
          <w:rFonts w:ascii="Calibri" w:eastAsia="Calibri" w:hAnsi="Calibri" w:cs="Calibri"/>
          <w:b/>
          <w:bCs/>
          <w:spacing w:val="-7"/>
          <w:sz w:val="20"/>
          <w:szCs w:val="20"/>
          <w:lang w:eastAsia="en-US"/>
        </w:rPr>
        <w:t xml:space="preserve"> </w:t>
      </w:r>
      <w:r w:rsidRPr="00FC3E42">
        <w:rPr>
          <w:rFonts w:ascii="Calibri" w:eastAsia="Calibri" w:hAnsi="Calibri" w:cs="Calibri"/>
          <w:b/>
          <w:bCs/>
          <w:sz w:val="20"/>
          <w:szCs w:val="20"/>
          <w:lang w:eastAsia="en-US"/>
        </w:rPr>
        <w:t>o</w:t>
      </w:r>
      <w:r w:rsidRPr="00FC3E42">
        <w:rPr>
          <w:rFonts w:ascii="Calibri" w:eastAsia="Calibri" w:hAnsi="Calibri" w:cs="Calibri"/>
          <w:b/>
          <w:bCs/>
          <w:spacing w:val="-5"/>
          <w:sz w:val="20"/>
          <w:szCs w:val="20"/>
          <w:lang w:eastAsia="en-US"/>
        </w:rPr>
        <w:t xml:space="preserve"> </w:t>
      </w:r>
      <w:r w:rsidRPr="00FC3E42">
        <w:rPr>
          <w:rFonts w:ascii="Calibri" w:eastAsia="Calibri" w:hAnsi="Calibri" w:cs="Calibri"/>
          <w:b/>
          <w:bCs/>
          <w:sz w:val="20"/>
          <w:szCs w:val="20"/>
          <w:lang w:eastAsia="en-US"/>
        </w:rPr>
        <w:t>organizzazioni</w:t>
      </w:r>
      <w:r w:rsidRPr="00FC3E42">
        <w:rPr>
          <w:rFonts w:ascii="Calibri" w:eastAsia="Calibri" w:hAnsi="Calibri" w:cs="Calibri"/>
          <w:b/>
          <w:bCs/>
          <w:spacing w:val="-7"/>
          <w:sz w:val="20"/>
          <w:szCs w:val="20"/>
          <w:lang w:eastAsia="en-US"/>
        </w:rPr>
        <w:t xml:space="preserve"> </w:t>
      </w:r>
      <w:r w:rsidRPr="00FC3E42">
        <w:rPr>
          <w:rFonts w:ascii="Calibri" w:eastAsia="Calibri" w:hAnsi="Calibri" w:cs="Calibri"/>
          <w:b/>
          <w:bCs/>
          <w:spacing w:val="-2"/>
          <w:sz w:val="20"/>
          <w:szCs w:val="20"/>
          <w:lang w:eastAsia="en-US"/>
        </w:rPr>
        <w:t>internazionali</w:t>
      </w:r>
    </w:p>
    <w:p w:rsidR="00FC3E42" w:rsidRPr="00FC3E42" w:rsidRDefault="00FC3E42" w:rsidP="00FC3E42">
      <w:pPr>
        <w:widowControl w:val="0"/>
        <w:suppressAutoHyphens w:val="0"/>
        <w:autoSpaceDE w:val="0"/>
        <w:autoSpaceDN w:val="0"/>
        <w:spacing w:line="243" w:lineRule="exact"/>
        <w:ind w:left="140"/>
        <w:rPr>
          <w:rFonts w:ascii="Calibri" w:eastAsia="Calibri" w:hAnsi="Calibri" w:cs="Calibri"/>
          <w:sz w:val="20"/>
          <w:szCs w:val="20"/>
          <w:lang w:eastAsia="en-US"/>
        </w:rPr>
      </w:pPr>
      <w:r w:rsidRPr="00FC3E42">
        <w:rPr>
          <w:rFonts w:ascii="Calibri" w:eastAsia="Calibri" w:hAnsi="Calibri" w:cs="Calibri"/>
          <w:sz w:val="20"/>
          <w:szCs w:val="20"/>
          <w:lang w:eastAsia="en-US"/>
        </w:rPr>
        <w:t>Non</w:t>
      </w:r>
      <w:r w:rsidRPr="00FC3E42">
        <w:rPr>
          <w:rFonts w:ascii="Calibri" w:eastAsia="Calibri" w:hAnsi="Calibri" w:cs="Calibri"/>
          <w:spacing w:val="-9"/>
          <w:sz w:val="20"/>
          <w:szCs w:val="20"/>
          <w:lang w:eastAsia="en-US"/>
        </w:rPr>
        <w:t xml:space="preserve"> </w:t>
      </w:r>
      <w:r w:rsidRPr="00FC3E42">
        <w:rPr>
          <w:rFonts w:ascii="Calibri" w:eastAsia="Calibri" w:hAnsi="Calibri" w:cs="Calibri"/>
          <w:sz w:val="20"/>
          <w:szCs w:val="20"/>
          <w:lang w:eastAsia="en-US"/>
        </w:rPr>
        <w:t>sono</w:t>
      </w:r>
      <w:r w:rsidRPr="00FC3E42">
        <w:rPr>
          <w:rFonts w:ascii="Calibri" w:eastAsia="Calibri" w:hAnsi="Calibri" w:cs="Calibri"/>
          <w:spacing w:val="-7"/>
          <w:sz w:val="20"/>
          <w:szCs w:val="20"/>
          <w:lang w:eastAsia="en-US"/>
        </w:rPr>
        <w:t xml:space="preserve"> </w:t>
      </w:r>
      <w:r w:rsidRPr="00FC3E42">
        <w:rPr>
          <w:rFonts w:ascii="Calibri" w:eastAsia="Calibri" w:hAnsi="Calibri" w:cs="Calibri"/>
          <w:sz w:val="20"/>
          <w:szCs w:val="20"/>
          <w:lang w:eastAsia="en-US"/>
        </w:rPr>
        <w:t>previsti</w:t>
      </w:r>
      <w:r w:rsidRPr="00FC3E42">
        <w:rPr>
          <w:rFonts w:ascii="Calibri" w:eastAsia="Calibri" w:hAnsi="Calibri" w:cs="Calibri"/>
          <w:spacing w:val="-6"/>
          <w:sz w:val="20"/>
          <w:szCs w:val="20"/>
          <w:lang w:eastAsia="en-US"/>
        </w:rPr>
        <w:t xml:space="preserve"> </w:t>
      </w:r>
      <w:r w:rsidRPr="00FC3E42">
        <w:rPr>
          <w:rFonts w:ascii="Calibri" w:eastAsia="Calibri" w:hAnsi="Calibri" w:cs="Calibri"/>
          <w:sz w:val="20"/>
          <w:szCs w:val="20"/>
          <w:lang w:eastAsia="en-US"/>
        </w:rPr>
        <w:t>trasferimenti</w:t>
      </w:r>
      <w:r w:rsidRPr="00FC3E42">
        <w:rPr>
          <w:rFonts w:ascii="Calibri" w:eastAsia="Calibri" w:hAnsi="Calibri" w:cs="Calibri"/>
          <w:spacing w:val="-7"/>
          <w:sz w:val="20"/>
          <w:szCs w:val="20"/>
          <w:lang w:eastAsia="en-US"/>
        </w:rPr>
        <w:t xml:space="preserve"> </w:t>
      </w:r>
      <w:r w:rsidRPr="00FC3E42">
        <w:rPr>
          <w:rFonts w:ascii="Calibri" w:eastAsia="Calibri" w:hAnsi="Calibri" w:cs="Calibri"/>
          <w:sz w:val="20"/>
          <w:szCs w:val="20"/>
          <w:lang w:eastAsia="en-US"/>
        </w:rPr>
        <w:t>di</w:t>
      </w:r>
      <w:r w:rsidRPr="00FC3E42">
        <w:rPr>
          <w:rFonts w:ascii="Calibri" w:eastAsia="Calibri" w:hAnsi="Calibri" w:cs="Calibri"/>
          <w:spacing w:val="-7"/>
          <w:sz w:val="20"/>
          <w:szCs w:val="20"/>
          <w:lang w:eastAsia="en-US"/>
        </w:rPr>
        <w:t xml:space="preserve"> </w:t>
      </w:r>
      <w:r w:rsidRPr="00FC3E42">
        <w:rPr>
          <w:rFonts w:ascii="Calibri" w:eastAsia="Calibri" w:hAnsi="Calibri" w:cs="Calibri"/>
          <w:sz w:val="20"/>
          <w:szCs w:val="20"/>
          <w:lang w:eastAsia="en-US"/>
        </w:rPr>
        <w:t>dati</w:t>
      </w:r>
      <w:r w:rsidRPr="00FC3E42">
        <w:rPr>
          <w:rFonts w:ascii="Calibri" w:eastAsia="Calibri" w:hAnsi="Calibri" w:cs="Calibri"/>
          <w:spacing w:val="-7"/>
          <w:sz w:val="20"/>
          <w:szCs w:val="20"/>
          <w:lang w:eastAsia="en-US"/>
        </w:rPr>
        <w:t xml:space="preserve"> </w:t>
      </w:r>
      <w:r w:rsidRPr="00FC3E42">
        <w:rPr>
          <w:rFonts w:ascii="Calibri" w:eastAsia="Calibri" w:hAnsi="Calibri" w:cs="Calibri"/>
          <w:sz w:val="20"/>
          <w:szCs w:val="20"/>
          <w:lang w:eastAsia="en-US"/>
        </w:rPr>
        <w:t>personali</w:t>
      </w:r>
      <w:r w:rsidRPr="00FC3E42">
        <w:rPr>
          <w:rFonts w:ascii="Calibri" w:eastAsia="Calibri" w:hAnsi="Calibri" w:cs="Calibri"/>
          <w:spacing w:val="-7"/>
          <w:sz w:val="20"/>
          <w:szCs w:val="20"/>
          <w:lang w:eastAsia="en-US"/>
        </w:rPr>
        <w:t xml:space="preserve"> </w:t>
      </w:r>
      <w:r w:rsidRPr="00FC3E42">
        <w:rPr>
          <w:rFonts w:ascii="Calibri" w:eastAsia="Calibri" w:hAnsi="Calibri" w:cs="Calibri"/>
          <w:sz w:val="20"/>
          <w:szCs w:val="20"/>
          <w:lang w:eastAsia="en-US"/>
        </w:rPr>
        <w:t>verso</w:t>
      </w:r>
      <w:r w:rsidRPr="00FC3E42">
        <w:rPr>
          <w:rFonts w:ascii="Calibri" w:eastAsia="Calibri" w:hAnsi="Calibri" w:cs="Calibri"/>
          <w:spacing w:val="-6"/>
          <w:sz w:val="20"/>
          <w:szCs w:val="20"/>
          <w:lang w:eastAsia="en-US"/>
        </w:rPr>
        <w:t xml:space="preserve"> </w:t>
      </w:r>
      <w:r w:rsidRPr="00FC3E42">
        <w:rPr>
          <w:rFonts w:ascii="Calibri" w:eastAsia="Calibri" w:hAnsi="Calibri" w:cs="Calibri"/>
          <w:sz w:val="20"/>
          <w:szCs w:val="20"/>
          <w:lang w:eastAsia="en-US"/>
        </w:rPr>
        <w:t>paesi</w:t>
      </w:r>
      <w:r w:rsidRPr="00FC3E42">
        <w:rPr>
          <w:rFonts w:ascii="Calibri" w:eastAsia="Calibri" w:hAnsi="Calibri" w:cs="Calibri"/>
          <w:spacing w:val="-6"/>
          <w:sz w:val="20"/>
          <w:szCs w:val="20"/>
          <w:lang w:eastAsia="en-US"/>
        </w:rPr>
        <w:t xml:space="preserve"> </w:t>
      </w:r>
      <w:r w:rsidRPr="00FC3E42">
        <w:rPr>
          <w:rFonts w:ascii="Calibri" w:eastAsia="Calibri" w:hAnsi="Calibri" w:cs="Calibri"/>
          <w:sz w:val="20"/>
          <w:szCs w:val="20"/>
          <w:lang w:eastAsia="en-US"/>
        </w:rPr>
        <w:t>terzi</w:t>
      </w:r>
      <w:r w:rsidRPr="00FC3E42">
        <w:rPr>
          <w:rFonts w:ascii="Calibri" w:eastAsia="Calibri" w:hAnsi="Calibri" w:cs="Calibri"/>
          <w:spacing w:val="-7"/>
          <w:sz w:val="20"/>
          <w:szCs w:val="20"/>
          <w:lang w:eastAsia="en-US"/>
        </w:rPr>
        <w:t xml:space="preserve"> </w:t>
      </w:r>
      <w:r w:rsidRPr="00FC3E42">
        <w:rPr>
          <w:rFonts w:ascii="Calibri" w:eastAsia="Calibri" w:hAnsi="Calibri" w:cs="Calibri"/>
          <w:sz w:val="20"/>
          <w:szCs w:val="20"/>
          <w:lang w:eastAsia="en-US"/>
        </w:rPr>
        <w:t>o</w:t>
      </w:r>
      <w:r w:rsidRPr="00FC3E42">
        <w:rPr>
          <w:rFonts w:ascii="Calibri" w:eastAsia="Calibri" w:hAnsi="Calibri" w:cs="Calibri"/>
          <w:spacing w:val="-6"/>
          <w:sz w:val="20"/>
          <w:szCs w:val="20"/>
          <w:lang w:eastAsia="en-US"/>
        </w:rPr>
        <w:t xml:space="preserve"> </w:t>
      </w:r>
      <w:r w:rsidRPr="00FC3E42">
        <w:rPr>
          <w:rFonts w:ascii="Calibri" w:eastAsia="Calibri" w:hAnsi="Calibri" w:cs="Calibri"/>
          <w:sz w:val="20"/>
          <w:szCs w:val="20"/>
          <w:lang w:eastAsia="en-US"/>
        </w:rPr>
        <w:t>organizzazioni</w:t>
      </w:r>
      <w:r w:rsidRPr="00FC3E42">
        <w:rPr>
          <w:rFonts w:ascii="Calibri" w:eastAsia="Calibri" w:hAnsi="Calibri" w:cs="Calibri"/>
          <w:spacing w:val="-7"/>
          <w:sz w:val="20"/>
          <w:szCs w:val="20"/>
          <w:lang w:eastAsia="en-US"/>
        </w:rPr>
        <w:t xml:space="preserve"> </w:t>
      </w:r>
      <w:r w:rsidRPr="00FC3E42">
        <w:rPr>
          <w:rFonts w:ascii="Calibri" w:eastAsia="Calibri" w:hAnsi="Calibri" w:cs="Calibri"/>
          <w:spacing w:val="-2"/>
          <w:sz w:val="20"/>
          <w:szCs w:val="20"/>
          <w:lang w:eastAsia="en-US"/>
        </w:rPr>
        <w:t>internazionali.</w:t>
      </w:r>
    </w:p>
    <w:p w:rsidR="00FC3E42" w:rsidRPr="00FC3E42" w:rsidRDefault="00FC3E42" w:rsidP="00FC3E42">
      <w:pPr>
        <w:widowControl w:val="0"/>
        <w:suppressAutoHyphens w:val="0"/>
        <w:autoSpaceDE w:val="0"/>
        <w:autoSpaceDN w:val="0"/>
        <w:spacing w:before="161" w:line="240" w:lineRule="auto"/>
        <w:ind w:left="140"/>
        <w:outlineLvl w:val="0"/>
        <w:rPr>
          <w:rFonts w:ascii="Calibri" w:eastAsia="Calibri" w:hAnsi="Calibri" w:cs="Calibri"/>
          <w:b/>
          <w:bCs/>
          <w:sz w:val="20"/>
          <w:szCs w:val="20"/>
          <w:lang w:eastAsia="en-US"/>
        </w:rPr>
      </w:pPr>
      <w:r w:rsidRPr="00FC3E42">
        <w:rPr>
          <w:rFonts w:ascii="Calibri" w:eastAsia="Calibri" w:hAnsi="Calibri" w:cs="Calibri"/>
          <w:b/>
          <w:bCs/>
          <w:sz w:val="20"/>
          <w:szCs w:val="20"/>
          <w:lang w:eastAsia="en-US"/>
        </w:rPr>
        <w:t>Periodo</w:t>
      </w:r>
      <w:r w:rsidRPr="00FC3E42">
        <w:rPr>
          <w:rFonts w:ascii="Calibri" w:eastAsia="Calibri" w:hAnsi="Calibri" w:cs="Calibri"/>
          <w:b/>
          <w:bCs/>
          <w:spacing w:val="-6"/>
          <w:sz w:val="20"/>
          <w:szCs w:val="20"/>
          <w:lang w:eastAsia="en-US"/>
        </w:rPr>
        <w:t xml:space="preserve"> </w:t>
      </w:r>
      <w:r w:rsidRPr="00FC3E42">
        <w:rPr>
          <w:rFonts w:ascii="Calibri" w:eastAsia="Calibri" w:hAnsi="Calibri" w:cs="Calibri"/>
          <w:b/>
          <w:bCs/>
          <w:sz w:val="20"/>
          <w:szCs w:val="20"/>
          <w:lang w:eastAsia="en-US"/>
        </w:rPr>
        <w:t>di</w:t>
      </w:r>
      <w:r w:rsidRPr="00FC3E42">
        <w:rPr>
          <w:rFonts w:ascii="Calibri" w:eastAsia="Calibri" w:hAnsi="Calibri" w:cs="Calibri"/>
          <w:b/>
          <w:bCs/>
          <w:spacing w:val="-8"/>
          <w:sz w:val="20"/>
          <w:szCs w:val="20"/>
          <w:lang w:eastAsia="en-US"/>
        </w:rPr>
        <w:t xml:space="preserve"> </w:t>
      </w:r>
      <w:r w:rsidRPr="00FC3E42">
        <w:rPr>
          <w:rFonts w:ascii="Calibri" w:eastAsia="Calibri" w:hAnsi="Calibri" w:cs="Calibri"/>
          <w:b/>
          <w:bCs/>
          <w:sz w:val="20"/>
          <w:szCs w:val="20"/>
          <w:lang w:eastAsia="en-US"/>
        </w:rPr>
        <w:t>conservazione</w:t>
      </w:r>
      <w:r w:rsidRPr="00FC3E42">
        <w:rPr>
          <w:rFonts w:ascii="Calibri" w:eastAsia="Calibri" w:hAnsi="Calibri" w:cs="Calibri"/>
          <w:b/>
          <w:bCs/>
          <w:spacing w:val="-5"/>
          <w:sz w:val="20"/>
          <w:szCs w:val="20"/>
          <w:lang w:eastAsia="en-US"/>
        </w:rPr>
        <w:t xml:space="preserve"> </w:t>
      </w:r>
      <w:r w:rsidRPr="00FC3E42">
        <w:rPr>
          <w:rFonts w:ascii="Calibri" w:eastAsia="Calibri" w:hAnsi="Calibri" w:cs="Calibri"/>
          <w:b/>
          <w:bCs/>
          <w:sz w:val="20"/>
          <w:szCs w:val="20"/>
          <w:lang w:eastAsia="en-US"/>
        </w:rPr>
        <w:t>dei</w:t>
      </w:r>
      <w:r w:rsidRPr="00FC3E42">
        <w:rPr>
          <w:rFonts w:ascii="Calibri" w:eastAsia="Calibri" w:hAnsi="Calibri" w:cs="Calibri"/>
          <w:b/>
          <w:bCs/>
          <w:spacing w:val="-9"/>
          <w:sz w:val="20"/>
          <w:szCs w:val="20"/>
          <w:lang w:eastAsia="en-US"/>
        </w:rPr>
        <w:t xml:space="preserve"> </w:t>
      </w:r>
      <w:r w:rsidRPr="00FC3E42">
        <w:rPr>
          <w:rFonts w:ascii="Calibri" w:eastAsia="Calibri" w:hAnsi="Calibri" w:cs="Calibri"/>
          <w:b/>
          <w:bCs/>
          <w:sz w:val="20"/>
          <w:szCs w:val="20"/>
          <w:lang w:eastAsia="en-US"/>
        </w:rPr>
        <w:t>dati</w:t>
      </w:r>
      <w:r w:rsidRPr="00FC3E42">
        <w:rPr>
          <w:rFonts w:ascii="Calibri" w:eastAsia="Calibri" w:hAnsi="Calibri" w:cs="Calibri"/>
          <w:b/>
          <w:bCs/>
          <w:spacing w:val="-6"/>
          <w:sz w:val="20"/>
          <w:szCs w:val="20"/>
          <w:lang w:eastAsia="en-US"/>
        </w:rPr>
        <w:t xml:space="preserve"> </w:t>
      </w:r>
      <w:r w:rsidRPr="00FC3E42">
        <w:rPr>
          <w:rFonts w:ascii="Calibri" w:eastAsia="Calibri" w:hAnsi="Calibri" w:cs="Calibri"/>
          <w:b/>
          <w:bCs/>
          <w:spacing w:val="-2"/>
          <w:sz w:val="20"/>
          <w:szCs w:val="20"/>
          <w:lang w:eastAsia="en-US"/>
        </w:rPr>
        <w:t>personali</w:t>
      </w:r>
    </w:p>
    <w:p w:rsidR="00FC3E42" w:rsidRPr="00FC3E42" w:rsidRDefault="00FC3E42" w:rsidP="00FC3E42">
      <w:pPr>
        <w:widowControl w:val="0"/>
        <w:suppressAutoHyphens w:val="0"/>
        <w:autoSpaceDE w:val="0"/>
        <w:autoSpaceDN w:val="0"/>
        <w:spacing w:before="1" w:line="240" w:lineRule="auto"/>
        <w:ind w:left="140"/>
        <w:rPr>
          <w:rFonts w:ascii="Calibri" w:eastAsia="Calibri" w:hAnsi="Calibri" w:cs="Calibri"/>
          <w:sz w:val="20"/>
          <w:szCs w:val="20"/>
          <w:lang w:eastAsia="en-US"/>
        </w:rPr>
      </w:pPr>
      <w:r w:rsidRPr="00FC3E42">
        <w:rPr>
          <w:rFonts w:ascii="Calibri" w:eastAsia="Calibri" w:hAnsi="Calibri" w:cs="Calibri"/>
          <w:sz w:val="20"/>
          <w:szCs w:val="20"/>
          <w:lang w:eastAsia="en-US"/>
        </w:rPr>
        <w:t>Ai sensi dell'art. 5, par. 1, lett. e), del Regolamento (UE) 2016/679, al fine di garantire un trattamento corretto e trasparente,</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i</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dati</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sono</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conservati</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per</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un</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periodo</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di</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tempo</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non</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superiore</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a</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quello</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necessario</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agli</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scopi</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per</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i</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quali</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essi sono stati raccolti o successivamente trattati, conformemente a quanto previsto dagli obblighi di legge.</w:t>
      </w:r>
    </w:p>
    <w:p w:rsidR="00FC3E42" w:rsidRPr="00FC3E42" w:rsidRDefault="00FC3E42" w:rsidP="00FC3E42">
      <w:pPr>
        <w:widowControl w:val="0"/>
        <w:suppressAutoHyphens w:val="0"/>
        <w:autoSpaceDE w:val="0"/>
        <w:autoSpaceDN w:val="0"/>
        <w:spacing w:line="240" w:lineRule="auto"/>
        <w:ind w:left="140"/>
        <w:rPr>
          <w:rFonts w:ascii="Calibri" w:eastAsia="Calibri" w:hAnsi="Calibri" w:cs="Calibri"/>
          <w:sz w:val="20"/>
          <w:szCs w:val="20"/>
          <w:lang w:eastAsia="en-US"/>
        </w:rPr>
      </w:pPr>
      <w:r w:rsidRPr="00FC3E42">
        <w:rPr>
          <w:rFonts w:ascii="Calibri" w:eastAsia="Calibri" w:hAnsi="Calibri" w:cs="Calibri"/>
          <w:sz w:val="20"/>
          <w:szCs w:val="20"/>
          <w:lang w:eastAsia="en-US"/>
        </w:rPr>
        <w:t>I</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dati</w:t>
      </w:r>
      <w:r w:rsidRPr="00FC3E42">
        <w:rPr>
          <w:rFonts w:ascii="Calibri" w:eastAsia="Calibri" w:hAnsi="Calibri" w:cs="Calibri"/>
          <w:spacing w:val="-4"/>
          <w:sz w:val="20"/>
          <w:szCs w:val="20"/>
          <w:lang w:eastAsia="en-US"/>
        </w:rPr>
        <w:t xml:space="preserve"> </w:t>
      </w:r>
      <w:r w:rsidRPr="00FC3E42">
        <w:rPr>
          <w:rFonts w:ascii="Calibri" w:eastAsia="Calibri" w:hAnsi="Calibri" w:cs="Calibri"/>
          <w:sz w:val="20"/>
          <w:szCs w:val="20"/>
          <w:lang w:eastAsia="en-US"/>
        </w:rPr>
        <w:t>funzionali</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all'iscrizione</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sono</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conservati</w:t>
      </w:r>
      <w:r w:rsidRPr="00FC3E42">
        <w:rPr>
          <w:rFonts w:ascii="Calibri" w:eastAsia="Calibri" w:hAnsi="Calibri" w:cs="Calibri"/>
          <w:spacing w:val="-4"/>
          <w:sz w:val="20"/>
          <w:szCs w:val="20"/>
          <w:lang w:eastAsia="en-US"/>
        </w:rPr>
        <w:t xml:space="preserve"> </w:t>
      </w:r>
      <w:r w:rsidRPr="00FC3E42">
        <w:rPr>
          <w:rFonts w:ascii="Calibri" w:eastAsia="Calibri" w:hAnsi="Calibri" w:cs="Calibri"/>
          <w:sz w:val="20"/>
          <w:szCs w:val="20"/>
          <w:lang w:eastAsia="en-US"/>
        </w:rPr>
        <w:t>dall'Istituzione</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che</w:t>
      </w:r>
      <w:r w:rsidRPr="00FC3E42">
        <w:rPr>
          <w:rFonts w:ascii="Calibri" w:eastAsia="Calibri" w:hAnsi="Calibri" w:cs="Calibri"/>
          <w:spacing w:val="-4"/>
          <w:sz w:val="20"/>
          <w:szCs w:val="20"/>
          <w:lang w:eastAsia="en-US"/>
        </w:rPr>
        <w:t xml:space="preserve"> </w:t>
      </w:r>
      <w:r w:rsidRPr="00FC3E42">
        <w:rPr>
          <w:rFonts w:ascii="Calibri" w:eastAsia="Calibri" w:hAnsi="Calibri" w:cs="Calibri"/>
          <w:sz w:val="20"/>
          <w:szCs w:val="20"/>
          <w:lang w:eastAsia="en-US"/>
        </w:rPr>
        <w:t>ha</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accettato</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l'iscrizione</w:t>
      </w:r>
      <w:r w:rsidRPr="00FC3E42">
        <w:rPr>
          <w:rFonts w:ascii="Calibri" w:eastAsia="Calibri" w:hAnsi="Calibri" w:cs="Calibri"/>
          <w:spacing w:val="-4"/>
          <w:sz w:val="20"/>
          <w:szCs w:val="20"/>
          <w:lang w:eastAsia="en-US"/>
        </w:rPr>
        <w:t xml:space="preserve"> </w:t>
      </w:r>
      <w:r w:rsidRPr="00FC3E42">
        <w:rPr>
          <w:rFonts w:ascii="Calibri" w:eastAsia="Calibri" w:hAnsi="Calibri" w:cs="Calibri"/>
          <w:sz w:val="20"/>
          <w:szCs w:val="20"/>
          <w:lang w:eastAsia="en-US"/>
        </w:rPr>
        <w:t>per</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il</w:t>
      </w:r>
      <w:r w:rsidRPr="00FC3E42">
        <w:rPr>
          <w:rFonts w:ascii="Calibri" w:eastAsia="Calibri" w:hAnsi="Calibri" w:cs="Calibri"/>
          <w:spacing w:val="-4"/>
          <w:sz w:val="20"/>
          <w:szCs w:val="20"/>
          <w:lang w:eastAsia="en-US"/>
        </w:rPr>
        <w:t xml:space="preserve"> </w:t>
      </w:r>
      <w:r w:rsidRPr="00FC3E42">
        <w:rPr>
          <w:rFonts w:ascii="Calibri" w:eastAsia="Calibri" w:hAnsi="Calibri" w:cs="Calibri"/>
          <w:sz w:val="20"/>
          <w:szCs w:val="20"/>
          <w:lang w:eastAsia="en-US"/>
        </w:rPr>
        <w:t>tempo</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necessario</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allo svolgimento delle finalità istituzionali.</w:t>
      </w:r>
    </w:p>
    <w:p w:rsidR="00FC3E42" w:rsidRPr="00FC3E42" w:rsidRDefault="00FC3E42" w:rsidP="00FC3E42">
      <w:pPr>
        <w:widowControl w:val="0"/>
        <w:suppressAutoHyphens w:val="0"/>
        <w:autoSpaceDE w:val="0"/>
        <w:autoSpaceDN w:val="0"/>
        <w:spacing w:line="240" w:lineRule="auto"/>
        <w:ind w:left="140"/>
        <w:rPr>
          <w:rFonts w:ascii="Calibri" w:eastAsia="Calibri" w:hAnsi="Calibri" w:cs="Calibri"/>
          <w:sz w:val="20"/>
          <w:szCs w:val="20"/>
          <w:lang w:eastAsia="en-US"/>
        </w:rPr>
      </w:pPr>
      <w:r w:rsidRPr="00FC3E42">
        <w:rPr>
          <w:rFonts w:ascii="Calibri" w:eastAsia="Calibri" w:hAnsi="Calibri" w:cs="Calibri"/>
          <w:sz w:val="20"/>
          <w:szCs w:val="20"/>
          <w:lang w:eastAsia="en-US"/>
        </w:rPr>
        <w:t>Al termine del procedimento di iscrizione, i dati funzionali alla gestione dell'Anagrafe Nazionale degli Studenti sono conservati</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dal</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Ministero</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secondo</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quanto</w:t>
      </w:r>
      <w:r w:rsidRPr="00FC3E42">
        <w:rPr>
          <w:rFonts w:ascii="Calibri" w:eastAsia="Calibri" w:hAnsi="Calibri" w:cs="Calibri"/>
          <w:spacing w:val="-4"/>
          <w:sz w:val="20"/>
          <w:szCs w:val="20"/>
          <w:lang w:eastAsia="en-US"/>
        </w:rPr>
        <w:t xml:space="preserve"> </w:t>
      </w:r>
      <w:r w:rsidRPr="00FC3E42">
        <w:rPr>
          <w:rFonts w:ascii="Calibri" w:eastAsia="Calibri" w:hAnsi="Calibri" w:cs="Calibri"/>
          <w:sz w:val="20"/>
          <w:szCs w:val="20"/>
          <w:lang w:eastAsia="en-US"/>
        </w:rPr>
        <w:t>previsto</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dall'articolo</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1,</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commi</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6 e</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7,</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del</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D.M.</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25</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settembre</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2017,</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n.</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692,</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che disciplina il funzionamento dell'Anagrafe Nazionale degli Studenti, costituita presso il Ministero.</w:t>
      </w:r>
    </w:p>
    <w:p w:rsidR="00FC3E42" w:rsidRPr="00FC3E42" w:rsidRDefault="00FC3E42" w:rsidP="00FC3E42">
      <w:pPr>
        <w:widowControl w:val="0"/>
        <w:suppressAutoHyphens w:val="0"/>
        <w:autoSpaceDE w:val="0"/>
        <w:autoSpaceDN w:val="0"/>
        <w:spacing w:before="159" w:line="240" w:lineRule="auto"/>
        <w:ind w:left="140"/>
        <w:outlineLvl w:val="0"/>
        <w:rPr>
          <w:rFonts w:ascii="Calibri" w:eastAsia="Calibri" w:hAnsi="Calibri" w:cs="Calibri"/>
          <w:b/>
          <w:bCs/>
          <w:sz w:val="20"/>
          <w:szCs w:val="20"/>
          <w:lang w:eastAsia="en-US"/>
        </w:rPr>
      </w:pPr>
      <w:r w:rsidRPr="00FC3E42">
        <w:rPr>
          <w:rFonts w:ascii="Calibri" w:eastAsia="Calibri" w:hAnsi="Calibri" w:cs="Calibri"/>
          <w:b/>
          <w:bCs/>
          <w:sz w:val="20"/>
          <w:szCs w:val="20"/>
          <w:lang w:eastAsia="en-US"/>
        </w:rPr>
        <w:t>Diritti</w:t>
      </w:r>
      <w:r w:rsidRPr="00FC3E42">
        <w:rPr>
          <w:rFonts w:ascii="Calibri" w:eastAsia="Calibri" w:hAnsi="Calibri" w:cs="Calibri"/>
          <w:b/>
          <w:bCs/>
          <w:spacing w:val="-6"/>
          <w:sz w:val="20"/>
          <w:szCs w:val="20"/>
          <w:lang w:eastAsia="en-US"/>
        </w:rPr>
        <w:t xml:space="preserve"> </w:t>
      </w:r>
      <w:r w:rsidRPr="00FC3E42">
        <w:rPr>
          <w:rFonts w:ascii="Calibri" w:eastAsia="Calibri" w:hAnsi="Calibri" w:cs="Calibri"/>
          <w:b/>
          <w:bCs/>
          <w:sz w:val="20"/>
          <w:szCs w:val="20"/>
          <w:lang w:eastAsia="en-US"/>
        </w:rPr>
        <w:t>degli</w:t>
      </w:r>
      <w:r w:rsidRPr="00FC3E42">
        <w:rPr>
          <w:rFonts w:ascii="Calibri" w:eastAsia="Calibri" w:hAnsi="Calibri" w:cs="Calibri"/>
          <w:b/>
          <w:bCs/>
          <w:spacing w:val="-5"/>
          <w:sz w:val="20"/>
          <w:szCs w:val="20"/>
          <w:lang w:eastAsia="en-US"/>
        </w:rPr>
        <w:t xml:space="preserve"> </w:t>
      </w:r>
      <w:r w:rsidRPr="00FC3E42">
        <w:rPr>
          <w:rFonts w:ascii="Calibri" w:eastAsia="Calibri" w:hAnsi="Calibri" w:cs="Calibri"/>
          <w:b/>
          <w:bCs/>
          <w:spacing w:val="-2"/>
          <w:sz w:val="20"/>
          <w:szCs w:val="20"/>
          <w:lang w:eastAsia="en-US"/>
        </w:rPr>
        <w:t>interessati</w:t>
      </w:r>
    </w:p>
    <w:p w:rsidR="00FC3E42" w:rsidRPr="00FC3E42" w:rsidRDefault="00FC3E42" w:rsidP="00FC3E42">
      <w:pPr>
        <w:widowControl w:val="0"/>
        <w:suppressAutoHyphens w:val="0"/>
        <w:autoSpaceDE w:val="0"/>
        <w:autoSpaceDN w:val="0"/>
        <w:spacing w:before="1" w:line="240" w:lineRule="auto"/>
        <w:ind w:left="140" w:right="5"/>
        <w:rPr>
          <w:rFonts w:ascii="Calibri" w:eastAsia="Calibri" w:hAnsi="Calibri" w:cs="Calibri"/>
          <w:sz w:val="20"/>
          <w:szCs w:val="20"/>
          <w:lang w:eastAsia="en-US"/>
        </w:rPr>
      </w:pPr>
      <w:r w:rsidRPr="00FC3E42">
        <w:rPr>
          <w:rFonts w:ascii="Calibri" w:eastAsia="Calibri" w:hAnsi="Calibri" w:cs="Calibri"/>
          <w:sz w:val="20"/>
          <w:szCs w:val="20"/>
          <w:lang w:eastAsia="en-US"/>
        </w:rPr>
        <w:t>Gli interessati hanno la facoltà di esercitare in qualsiasi momento i diritti previsti dagli artt. 15 e ss. del Regolamento UE n. 679/2016, ove applicabili, rivolgendosi al Titolare come sopra individuato e nelle modalità sopra esposte. In particolare,</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il</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suddetto</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Regolamento</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disciplina,</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al</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Capo</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III,</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i</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diritti</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e</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le</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modalità</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di</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esercizio</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degli</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stessi</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ed</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attribuisce</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ai soggetti interessati quanto segue:</w:t>
      </w:r>
    </w:p>
    <w:p w:rsidR="00FC3E42" w:rsidRPr="00FC3E42" w:rsidRDefault="00FC3E42" w:rsidP="00FC3E42">
      <w:pPr>
        <w:widowControl w:val="0"/>
        <w:numPr>
          <w:ilvl w:val="0"/>
          <w:numId w:val="50"/>
        </w:numPr>
        <w:tabs>
          <w:tab w:val="left" w:pos="522"/>
        </w:tabs>
        <w:suppressAutoHyphens w:val="0"/>
        <w:autoSpaceDE w:val="0"/>
        <w:autoSpaceDN w:val="0"/>
        <w:spacing w:before="159" w:line="240" w:lineRule="auto"/>
        <w:ind w:left="522" w:hanging="240"/>
        <w:rPr>
          <w:rFonts w:ascii="Calibri" w:eastAsia="Calibri" w:hAnsi="Calibri" w:cs="Calibri"/>
          <w:sz w:val="20"/>
          <w:szCs w:val="22"/>
          <w:lang w:eastAsia="en-US"/>
        </w:rPr>
      </w:pPr>
      <w:r w:rsidRPr="00FC3E42">
        <w:rPr>
          <w:rFonts w:ascii="Calibri" w:eastAsia="Calibri" w:hAnsi="Calibri" w:cs="Calibri"/>
          <w:sz w:val="20"/>
          <w:szCs w:val="22"/>
          <w:lang w:eastAsia="en-US"/>
        </w:rPr>
        <w:t>diritto</w:t>
      </w:r>
      <w:r w:rsidRPr="00FC3E42">
        <w:rPr>
          <w:rFonts w:ascii="Calibri" w:eastAsia="Calibri" w:hAnsi="Calibri" w:cs="Calibri"/>
          <w:spacing w:val="-6"/>
          <w:sz w:val="20"/>
          <w:szCs w:val="22"/>
          <w:lang w:eastAsia="en-US"/>
        </w:rPr>
        <w:t xml:space="preserve"> </w:t>
      </w:r>
      <w:r w:rsidRPr="00FC3E42">
        <w:rPr>
          <w:rFonts w:ascii="Calibri" w:eastAsia="Calibri" w:hAnsi="Calibri" w:cs="Calibri"/>
          <w:sz w:val="20"/>
          <w:szCs w:val="22"/>
          <w:lang w:eastAsia="en-US"/>
        </w:rPr>
        <w:t>di</w:t>
      </w:r>
      <w:r w:rsidRPr="00FC3E42">
        <w:rPr>
          <w:rFonts w:ascii="Calibri" w:eastAsia="Calibri" w:hAnsi="Calibri" w:cs="Calibri"/>
          <w:spacing w:val="-7"/>
          <w:sz w:val="20"/>
          <w:szCs w:val="22"/>
          <w:lang w:eastAsia="en-US"/>
        </w:rPr>
        <w:t xml:space="preserve"> </w:t>
      </w:r>
      <w:r w:rsidRPr="00FC3E42">
        <w:rPr>
          <w:rFonts w:ascii="Calibri" w:eastAsia="Calibri" w:hAnsi="Calibri" w:cs="Calibri"/>
          <w:sz w:val="20"/>
          <w:szCs w:val="22"/>
          <w:lang w:eastAsia="en-US"/>
        </w:rPr>
        <w:t>accesso</w:t>
      </w:r>
      <w:r w:rsidRPr="00FC3E42">
        <w:rPr>
          <w:rFonts w:ascii="Calibri" w:eastAsia="Calibri" w:hAnsi="Calibri" w:cs="Calibri"/>
          <w:spacing w:val="-4"/>
          <w:sz w:val="20"/>
          <w:szCs w:val="22"/>
          <w:lang w:eastAsia="en-US"/>
        </w:rPr>
        <w:t xml:space="preserve"> </w:t>
      </w:r>
      <w:r w:rsidRPr="00FC3E42">
        <w:rPr>
          <w:rFonts w:ascii="Calibri" w:eastAsia="Calibri" w:hAnsi="Calibri" w:cs="Calibri"/>
          <w:sz w:val="20"/>
          <w:szCs w:val="22"/>
          <w:lang w:eastAsia="en-US"/>
        </w:rPr>
        <w:t>(art.</w:t>
      </w:r>
      <w:r w:rsidRPr="00FC3E42">
        <w:rPr>
          <w:rFonts w:ascii="Calibri" w:eastAsia="Calibri" w:hAnsi="Calibri" w:cs="Calibri"/>
          <w:spacing w:val="-6"/>
          <w:sz w:val="20"/>
          <w:szCs w:val="22"/>
          <w:lang w:eastAsia="en-US"/>
        </w:rPr>
        <w:t xml:space="preserve"> </w:t>
      </w:r>
      <w:r w:rsidRPr="00FC3E42">
        <w:rPr>
          <w:rFonts w:ascii="Calibri" w:eastAsia="Calibri" w:hAnsi="Calibri" w:cs="Calibri"/>
          <w:sz w:val="20"/>
          <w:szCs w:val="22"/>
          <w:lang w:eastAsia="en-US"/>
        </w:rPr>
        <w:t>15</w:t>
      </w:r>
      <w:r w:rsidRPr="00FC3E42">
        <w:rPr>
          <w:rFonts w:ascii="Calibri" w:eastAsia="Calibri" w:hAnsi="Calibri" w:cs="Calibri"/>
          <w:spacing w:val="-6"/>
          <w:sz w:val="20"/>
          <w:szCs w:val="22"/>
          <w:lang w:eastAsia="en-US"/>
        </w:rPr>
        <w:t xml:space="preserve"> </w:t>
      </w:r>
      <w:r w:rsidRPr="00FC3E42">
        <w:rPr>
          <w:rFonts w:ascii="Calibri" w:eastAsia="Calibri" w:hAnsi="Calibri" w:cs="Calibri"/>
          <w:sz w:val="20"/>
          <w:szCs w:val="22"/>
          <w:lang w:eastAsia="en-US"/>
        </w:rPr>
        <w:t>del</w:t>
      </w:r>
      <w:r w:rsidRPr="00FC3E42">
        <w:rPr>
          <w:rFonts w:ascii="Calibri" w:eastAsia="Calibri" w:hAnsi="Calibri" w:cs="Calibri"/>
          <w:spacing w:val="-7"/>
          <w:sz w:val="20"/>
          <w:szCs w:val="22"/>
          <w:lang w:eastAsia="en-US"/>
        </w:rPr>
        <w:t xml:space="preserve"> </w:t>
      </w:r>
      <w:r w:rsidRPr="00FC3E42">
        <w:rPr>
          <w:rFonts w:ascii="Calibri" w:eastAsia="Calibri" w:hAnsi="Calibri" w:cs="Calibri"/>
          <w:sz w:val="20"/>
          <w:szCs w:val="22"/>
          <w:lang w:eastAsia="en-US"/>
        </w:rPr>
        <w:t>Regolamento</w:t>
      </w:r>
      <w:r w:rsidRPr="00FC3E42">
        <w:rPr>
          <w:rFonts w:ascii="Calibri" w:eastAsia="Calibri" w:hAnsi="Calibri" w:cs="Calibri"/>
          <w:spacing w:val="-6"/>
          <w:sz w:val="20"/>
          <w:szCs w:val="22"/>
          <w:lang w:eastAsia="en-US"/>
        </w:rPr>
        <w:t xml:space="preserve"> </w:t>
      </w:r>
      <w:r w:rsidRPr="00FC3E42">
        <w:rPr>
          <w:rFonts w:ascii="Calibri" w:eastAsia="Calibri" w:hAnsi="Calibri" w:cs="Calibri"/>
          <w:sz w:val="20"/>
          <w:szCs w:val="22"/>
          <w:lang w:eastAsia="en-US"/>
        </w:rPr>
        <w:t>(UE)</w:t>
      </w:r>
      <w:r w:rsidRPr="00FC3E42">
        <w:rPr>
          <w:rFonts w:ascii="Calibri" w:eastAsia="Calibri" w:hAnsi="Calibri" w:cs="Calibri"/>
          <w:spacing w:val="-7"/>
          <w:sz w:val="20"/>
          <w:szCs w:val="22"/>
          <w:lang w:eastAsia="en-US"/>
        </w:rPr>
        <w:t xml:space="preserve"> </w:t>
      </w:r>
      <w:r w:rsidRPr="00FC3E42">
        <w:rPr>
          <w:rFonts w:ascii="Calibri" w:eastAsia="Calibri" w:hAnsi="Calibri" w:cs="Calibri"/>
          <w:sz w:val="20"/>
          <w:szCs w:val="22"/>
          <w:lang w:eastAsia="en-US"/>
        </w:rPr>
        <w:t>2016/679),</w:t>
      </w:r>
      <w:r w:rsidRPr="00FC3E42">
        <w:rPr>
          <w:rFonts w:ascii="Calibri" w:eastAsia="Calibri" w:hAnsi="Calibri" w:cs="Calibri"/>
          <w:spacing w:val="-5"/>
          <w:sz w:val="20"/>
          <w:szCs w:val="22"/>
          <w:lang w:eastAsia="en-US"/>
        </w:rPr>
        <w:t xml:space="preserve"> </w:t>
      </w:r>
      <w:r w:rsidRPr="00FC3E42">
        <w:rPr>
          <w:rFonts w:ascii="Calibri" w:eastAsia="Calibri" w:hAnsi="Calibri" w:cs="Calibri"/>
          <w:sz w:val="20"/>
          <w:szCs w:val="22"/>
          <w:lang w:eastAsia="en-US"/>
        </w:rPr>
        <w:t>ovvero</w:t>
      </w:r>
      <w:r w:rsidRPr="00FC3E42">
        <w:rPr>
          <w:rFonts w:ascii="Calibri" w:eastAsia="Calibri" w:hAnsi="Calibri" w:cs="Calibri"/>
          <w:spacing w:val="-6"/>
          <w:sz w:val="20"/>
          <w:szCs w:val="22"/>
          <w:lang w:eastAsia="en-US"/>
        </w:rPr>
        <w:t xml:space="preserve"> </w:t>
      </w:r>
      <w:r w:rsidRPr="00FC3E42">
        <w:rPr>
          <w:rFonts w:ascii="Calibri" w:eastAsia="Calibri" w:hAnsi="Calibri" w:cs="Calibri"/>
          <w:sz w:val="20"/>
          <w:szCs w:val="22"/>
          <w:lang w:eastAsia="en-US"/>
        </w:rPr>
        <w:t>di</w:t>
      </w:r>
      <w:r w:rsidRPr="00FC3E42">
        <w:rPr>
          <w:rFonts w:ascii="Calibri" w:eastAsia="Calibri" w:hAnsi="Calibri" w:cs="Calibri"/>
          <w:spacing w:val="-7"/>
          <w:sz w:val="20"/>
          <w:szCs w:val="22"/>
          <w:lang w:eastAsia="en-US"/>
        </w:rPr>
        <w:t xml:space="preserve"> </w:t>
      </w:r>
      <w:r w:rsidRPr="00FC3E42">
        <w:rPr>
          <w:rFonts w:ascii="Calibri" w:eastAsia="Calibri" w:hAnsi="Calibri" w:cs="Calibri"/>
          <w:sz w:val="20"/>
          <w:szCs w:val="22"/>
          <w:lang w:eastAsia="en-US"/>
        </w:rPr>
        <w:t>ottenere</w:t>
      </w:r>
      <w:r w:rsidRPr="00FC3E42">
        <w:rPr>
          <w:rFonts w:ascii="Calibri" w:eastAsia="Calibri" w:hAnsi="Calibri" w:cs="Calibri"/>
          <w:spacing w:val="-7"/>
          <w:sz w:val="20"/>
          <w:szCs w:val="22"/>
          <w:lang w:eastAsia="en-US"/>
        </w:rPr>
        <w:t xml:space="preserve"> </w:t>
      </w:r>
      <w:r w:rsidRPr="00FC3E42">
        <w:rPr>
          <w:rFonts w:ascii="Calibri" w:eastAsia="Calibri" w:hAnsi="Calibri" w:cs="Calibri"/>
          <w:sz w:val="20"/>
          <w:szCs w:val="22"/>
          <w:lang w:eastAsia="en-US"/>
        </w:rPr>
        <w:t>in</w:t>
      </w:r>
      <w:r w:rsidRPr="00FC3E42">
        <w:rPr>
          <w:rFonts w:ascii="Calibri" w:eastAsia="Calibri" w:hAnsi="Calibri" w:cs="Calibri"/>
          <w:spacing w:val="-5"/>
          <w:sz w:val="20"/>
          <w:szCs w:val="22"/>
          <w:lang w:eastAsia="en-US"/>
        </w:rPr>
        <w:t xml:space="preserve"> </w:t>
      </w:r>
      <w:r w:rsidRPr="00FC3E42">
        <w:rPr>
          <w:rFonts w:ascii="Calibri" w:eastAsia="Calibri" w:hAnsi="Calibri" w:cs="Calibri"/>
          <w:spacing w:val="-2"/>
          <w:sz w:val="20"/>
          <w:szCs w:val="22"/>
          <w:lang w:eastAsia="en-US"/>
        </w:rPr>
        <w:t>particolare</w:t>
      </w:r>
    </w:p>
    <w:p w:rsidR="00FC3E42" w:rsidRPr="00FC3E42" w:rsidRDefault="00FC3E42" w:rsidP="00FC3E42">
      <w:pPr>
        <w:widowControl w:val="0"/>
        <w:numPr>
          <w:ilvl w:val="1"/>
          <w:numId w:val="50"/>
        </w:numPr>
        <w:tabs>
          <w:tab w:val="left" w:pos="1417"/>
        </w:tabs>
        <w:suppressAutoHyphens w:val="0"/>
        <w:autoSpaceDE w:val="0"/>
        <w:autoSpaceDN w:val="0"/>
        <w:spacing w:line="240" w:lineRule="auto"/>
        <w:ind w:left="1417" w:hanging="424"/>
        <w:rPr>
          <w:rFonts w:ascii="Calibri" w:eastAsia="Calibri" w:hAnsi="Calibri" w:cs="Calibri"/>
          <w:sz w:val="20"/>
          <w:szCs w:val="22"/>
          <w:lang w:eastAsia="en-US"/>
        </w:rPr>
      </w:pPr>
      <w:r w:rsidRPr="00FC3E42">
        <w:rPr>
          <w:rFonts w:ascii="Calibri" w:eastAsia="Calibri" w:hAnsi="Calibri" w:cs="Calibri"/>
          <w:sz w:val="20"/>
          <w:szCs w:val="22"/>
          <w:lang w:eastAsia="en-US"/>
        </w:rPr>
        <w:t>la</w:t>
      </w:r>
      <w:r w:rsidRPr="00FC3E42">
        <w:rPr>
          <w:rFonts w:ascii="Calibri" w:eastAsia="Calibri" w:hAnsi="Calibri" w:cs="Calibri"/>
          <w:spacing w:val="-7"/>
          <w:sz w:val="20"/>
          <w:szCs w:val="22"/>
          <w:lang w:eastAsia="en-US"/>
        </w:rPr>
        <w:t xml:space="preserve"> </w:t>
      </w:r>
      <w:r w:rsidRPr="00FC3E42">
        <w:rPr>
          <w:rFonts w:ascii="Calibri" w:eastAsia="Calibri" w:hAnsi="Calibri" w:cs="Calibri"/>
          <w:sz w:val="20"/>
          <w:szCs w:val="22"/>
          <w:lang w:eastAsia="en-US"/>
        </w:rPr>
        <w:t>conferma</w:t>
      </w:r>
      <w:r w:rsidRPr="00FC3E42">
        <w:rPr>
          <w:rFonts w:ascii="Calibri" w:eastAsia="Calibri" w:hAnsi="Calibri" w:cs="Calibri"/>
          <w:spacing w:val="-7"/>
          <w:sz w:val="20"/>
          <w:szCs w:val="22"/>
          <w:lang w:eastAsia="en-US"/>
        </w:rPr>
        <w:t xml:space="preserve"> </w:t>
      </w:r>
      <w:r w:rsidRPr="00FC3E42">
        <w:rPr>
          <w:rFonts w:ascii="Calibri" w:eastAsia="Calibri" w:hAnsi="Calibri" w:cs="Calibri"/>
          <w:sz w:val="20"/>
          <w:szCs w:val="22"/>
          <w:lang w:eastAsia="en-US"/>
        </w:rPr>
        <w:t>dell'esistenza</w:t>
      </w:r>
      <w:r w:rsidRPr="00FC3E42">
        <w:rPr>
          <w:rFonts w:ascii="Calibri" w:eastAsia="Calibri" w:hAnsi="Calibri" w:cs="Calibri"/>
          <w:spacing w:val="-6"/>
          <w:sz w:val="20"/>
          <w:szCs w:val="22"/>
          <w:lang w:eastAsia="en-US"/>
        </w:rPr>
        <w:t xml:space="preserve"> </w:t>
      </w:r>
      <w:r w:rsidRPr="00FC3E42">
        <w:rPr>
          <w:rFonts w:ascii="Calibri" w:eastAsia="Calibri" w:hAnsi="Calibri" w:cs="Calibri"/>
          <w:sz w:val="20"/>
          <w:szCs w:val="22"/>
          <w:lang w:eastAsia="en-US"/>
        </w:rPr>
        <w:t>dei</w:t>
      </w:r>
      <w:r w:rsidRPr="00FC3E42">
        <w:rPr>
          <w:rFonts w:ascii="Calibri" w:eastAsia="Calibri" w:hAnsi="Calibri" w:cs="Calibri"/>
          <w:spacing w:val="-5"/>
          <w:sz w:val="20"/>
          <w:szCs w:val="22"/>
          <w:lang w:eastAsia="en-US"/>
        </w:rPr>
        <w:t xml:space="preserve"> </w:t>
      </w:r>
      <w:r w:rsidRPr="00FC3E42">
        <w:rPr>
          <w:rFonts w:ascii="Calibri" w:eastAsia="Calibri" w:hAnsi="Calibri" w:cs="Calibri"/>
          <w:sz w:val="20"/>
          <w:szCs w:val="22"/>
          <w:lang w:eastAsia="en-US"/>
        </w:rPr>
        <w:t>dati</w:t>
      </w:r>
      <w:r w:rsidRPr="00FC3E42">
        <w:rPr>
          <w:rFonts w:ascii="Calibri" w:eastAsia="Calibri" w:hAnsi="Calibri" w:cs="Calibri"/>
          <w:spacing w:val="-7"/>
          <w:sz w:val="20"/>
          <w:szCs w:val="22"/>
          <w:lang w:eastAsia="en-US"/>
        </w:rPr>
        <w:t xml:space="preserve"> </w:t>
      </w:r>
      <w:r w:rsidRPr="00FC3E42">
        <w:rPr>
          <w:rFonts w:ascii="Calibri" w:eastAsia="Calibri" w:hAnsi="Calibri" w:cs="Calibri"/>
          <w:spacing w:val="-2"/>
          <w:sz w:val="20"/>
          <w:szCs w:val="22"/>
          <w:lang w:eastAsia="en-US"/>
        </w:rPr>
        <w:t>personali;</w:t>
      </w:r>
    </w:p>
    <w:p w:rsidR="00FC3E42" w:rsidRPr="00FC3E42" w:rsidRDefault="00FC3E42" w:rsidP="00FC3E42">
      <w:pPr>
        <w:widowControl w:val="0"/>
        <w:numPr>
          <w:ilvl w:val="1"/>
          <w:numId w:val="50"/>
        </w:numPr>
        <w:tabs>
          <w:tab w:val="left" w:pos="1418"/>
        </w:tabs>
        <w:suppressAutoHyphens w:val="0"/>
        <w:autoSpaceDE w:val="0"/>
        <w:autoSpaceDN w:val="0"/>
        <w:spacing w:before="1" w:line="240" w:lineRule="auto"/>
        <w:ind w:right="558"/>
        <w:rPr>
          <w:rFonts w:ascii="Calibri" w:eastAsia="Calibri" w:hAnsi="Calibri" w:cs="Calibri"/>
          <w:sz w:val="20"/>
          <w:szCs w:val="22"/>
          <w:lang w:eastAsia="en-US"/>
        </w:rPr>
      </w:pPr>
      <w:r w:rsidRPr="00FC3E42">
        <w:rPr>
          <w:rFonts w:ascii="Calibri" w:eastAsia="Calibri" w:hAnsi="Calibri" w:cs="Calibri"/>
          <w:sz w:val="20"/>
          <w:szCs w:val="22"/>
          <w:lang w:eastAsia="en-US"/>
        </w:rPr>
        <w:t>l'indicazione</w:t>
      </w:r>
      <w:r w:rsidRPr="00FC3E42">
        <w:rPr>
          <w:rFonts w:ascii="Calibri" w:eastAsia="Calibri" w:hAnsi="Calibri" w:cs="Calibri"/>
          <w:spacing w:val="-4"/>
          <w:sz w:val="20"/>
          <w:szCs w:val="22"/>
          <w:lang w:eastAsia="en-US"/>
        </w:rPr>
        <w:t xml:space="preserve"> </w:t>
      </w:r>
      <w:r w:rsidRPr="00FC3E42">
        <w:rPr>
          <w:rFonts w:ascii="Calibri" w:eastAsia="Calibri" w:hAnsi="Calibri" w:cs="Calibri"/>
          <w:sz w:val="20"/>
          <w:szCs w:val="22"/>
          <w:lang w:eastAsia="en-US"/>
        </w:rPr>
        <w:t>dell'origine</w:t>
      </w:r>
      <w:r w:rsidRPr="00FC3E42">
        <w:rPr>
          <w:rFonts w:ascii="Calibri" w:eastAsia="Calibri" w:hAnsi="Calibri" w:cs="Calibri"/>
          <w:spacing w:val="-2"/>
          <w:sz w:val="20"/>
          <w:szCs w:val="22"/>
          <w:lang w:eastAsia="en-US"/>
        </w:rPr>
        <w:t xml:space="preserve"> </w:t>
      </w:r>
      <w:r w:rsidRPr="00FC3E42">
        <w:rPr>
          <w:rFonts w:ascii="Calibri" w:eastAsia="Calibri" w:hAnsi="Calibri" w:cs="Calibri"/>
          <w:sz w:val="20"/>
          <w:szCs w:val="22"/>
          <w:lang w:eastAsia="en-US"/>
        </w:rPr>
        <w:t>e</w:t>
      </w:r>
      <w:r w:rsidRPr="00FC3E42">
        <w:rPr>
          <w:rFonts w:ascii="Calibri" w:eastAsia="Calibri" w:hAnsi="Calibri" w:cs="Calibri"/>
          <w:spacing w:val="-4"/>
          <w:sz w:val="20"/>
          <w:szCs w:val="22"/>
          <w:lang w:eastAsia="en-US"/>
        </w:rPr>
        <w:t xml:space="preserve"> </w:t>
      </w:r>
      <w:r w:rsidRPr="00FC3E42">
        <w:rPr>
          <w:rFonts w:ascii="Calibri" w:eastAsia="Calibri" w:hAnsi="Calibri" w:cs="Calibri"/>
          <w:sz w:val="20"/>
          <w:szCs w:val="22"/>
          <w:lang w:eastAsia="en-US"/>
        </w:rPr>
        <w:t>delle</w:t>
      </w:r>
      <w:r w:rsidRPr="00FC3E42">
        <w:rPr>
          <w:rFonts w:ascii="Calibri" w:eastAsia="Calibri" w:hAnsi="Calibri" w:cs="Calibri"/>
          <w:spacing w:val="-4"/>
          <w:sz w:val="20"/>
          <w:szCs w:val="22"/>
          <w:lang w:eastAsia="en-US"/>
        </w:rPr>
        <w:t xml:space="preserve"> </w:t>
      </w:r>
      <w:r w:rsidRPr="00FC3E42">
        <w:rPr>
          <w:rFonts w:ascii="Calibri" w:eastAsia="Calibri" w:hAnsi="Calibri" w:cs="Calibri"/>
          <w:sz w:val="20"/>
          <w:szCs w:val="22"/>
          <w:lang w:eastAsia="en-US"/>
        </w:rPr>
        <w:t>categorie</w:t>
      </w:r>
      <w:r w:rsidRPr="00FC3E42">
        <w:rPr>
          <w:rFonts w:ascii="Calibri" w:eastAsia="Calibri" w:hAnsi="Calibri" w:cs="Calibri"/>
          <w:spacing w:val="-4"/>
          <w:sz w:val="20"/>
          <w:szCs w:val="22"/>
          <w:lang w:eastAsia="en-US"/>
        </w:rPr>
        <w:t xml:space="preserve"> </w:t>
      </w:r>
      <w:r w:rsidRPr="00FC3E42">
        <w:rPr>
          <w:rFonts w:ascii="Calibri" w:eastAsia="Calibri" w:hAnsi="Calibri" w:cs="Calibri"/>
          <w:sz w:val="20"/>
          <w:szCs w:val="22"/>
          <w:lang w:eastAsia="en-US"/>
        </w:rPr>
        <w:t>di</w:t>
      </w:r>
      <w:r w:rsidRPr="00FC3E42">
        <w:rPr>
          <w:rFonts w:ascii="Calibri" w:eastAsia="Calibri" w:hAnsi="Calibri" w:cs="Calibri"/>
          <w:spacing w:val="-4"/>
          <w:sz w:val="20"/>
          <w:szCs w:val="22"/>
          <w:lang w:eastAsia="en-US"/>
        </w:rPr>
        <w:t xml:space="preserve"> </w:t>
      </w:r>
      <w:r w:rsidRPr="00FC3E42">
        <w:rPr>
          <w:rFonts w:ascii="Calibri" w:eastAsia="Calibri" w:hAnsi="Calibri" w:cs="Calibri"/>
          <w:sz w:val="20"/>
          <w:szCs w:val="22"/>
          <w:lang w:eastAsia="en-US"/>
        </w:rPr>
        <w:t>dati</w:t>
      </w:r>
      <w:r w:rsidRPr="00FC3E42">
        <w:rPr>
          <w:rFonts w:ascii="Calibri" w:eastAsia="Calibri" w:hAnsi="Calibri" w:cs="Calibri"/>
          <w:spacing w:val="-4"/>
          <w:sz w:val="20"/>
          <w:szCs w:val="22"/>
          <w:lang w:eastAsia="en-US"/>
        </w:rPr>
        <w:t xml:space="preserve"> </w:t>
      </w:r>
      <w:r w:rsidRPr="00FC3E42">
        <w:rPr>
          <w:rFonts w:ascii="Calibri" w:eastAsia="Calibri" w:hAnsi="Calibri" w:cs="Calibri"/>
          <w:sz w:val="20"/>
          <w:szCs w:val="22"/>
          <w:lang w:eastAsia="en-US"/>
        </w:rPr>
        <w:t>personali,</w:t>
      </w:r>
      <w:r w:rsidRPr="00FC3E42">
        <w:rPr>
          <w:rFonts w:ascii="Calibri" w:eastAsia="Calibri" w:hAnsi="Calibri" w:cs="Calibri"/>
          <w:spacing w:val="-3"/>
          <w:sz w:val="20"/>
          <w:szCs w:val="22"/>
          <w:lang w:eastAsia="en-US"/>
        </w:rPr>
        <w:t xml:space="preserve"> </w:t>
      </w:r>
      <w:r w:rsidRPr="00FC3E42">
        <w:rPr>
          <w:rFonts w:ascii="Calibri" w:eastAsia="Calibri" w:hAnsi="Calibri" w:cs="Calibri"/>
          <w:sz w:val="20"/>
          <w:szCs w:val="22"/>
          <w:lang w:eastAsia="en-US"/>
        </w:rPr>
        <w:t>della</w:t>
      </w:r>
      <w:r w:rsidRPr="00FC3E42">
        <w:rPr>
          <w:rFonts w:ascii="Calibri" w:eastAsia="Calibri" w:hAnsi="Calibri" w:cs="Calibri"/>
          <w:spacing w:val="-3"/>
          <w:sz w:val="20"/>
          <w:szCs w:val="22"/>
          <w:lang w:eastAsia="en-US"/>
        </w:rPr>
        <w:t xml:space="preserve"> </w:t>
      </w:r>
      <w:r w:rsidRPr="00FC3E42">
        <w:rPr>
          <w:rFonts w:ascii="Calibri" w:eastAsia="Calibri" w:hAnsi="Calibri" w:cs="Calibri"/>
          <w:sz w:val="20"/>
          <w:szCs w:val="22"/>
          <w:lang w:eastAsia="en-US"/>
        </w:rPr>
        <w:t>finalità</w:t>
      </w:r>
      <w:r w:rsidRPr="00FC3E42">
        <w:rPr>
          <w:rFonts w:ascii="Calibri" w:eastAsia="Calibri" w:hAnsi="Calibri" w:cs="Calibri"/>
          <w:spacing w:val="-3"/>
          <w:sz w:val="20"/>
          <w:szCs w:val="22"/>
          <w:lang w:eastAsia="en-US"/>
        </w:rPr>
        <w:t xml:space="preserve"> </w:t>
      </w:r>
      <w:r w:rsidRPr="00FC3E42">
        <w:rPr>
          <w:rFonts w:ascii="Calibri" w:eastAsia="Calibri" w:hAnsi="Calibri" w:cs="Calibri"/>
          <w:sz w:val="20"/>
          <w:szCs w:val="22"/>
          <w:lang w:eastAsia="en-US"/>
        </w:rPr>
        <w:t>e</w:t>
      </w:r>
      <w:r w:rsidRPr="00FC3E42">
        <w:rPr>
          <w:rFonts w:ascii="Calibri" w:eastAsia="Calibri" w:hAnsi="Calibri" w:cs="Calibri"/>
          <w:spacing w:val="-4"/>
          <w:sz w:val="20"/>
          <w:szCs w:val="22"/>
          <w:lang w:eastAsia="en-US"/>
        </w:rPr>
        <w:t xml:space="preserve"> </w:t>
      </w:r>
      <w:r w:rsidRPr="00FC3E42">
        <w:rPr>
          <w:rFonts w:ascii="Calibri" w:eastAsia="Calibri" w:hAnsi="Calibri" w:cs="Calibri"/>
          <w:sz w:val="20"/>
          <w:szCs w:val="22"/>
          <w:lang w:eastAsia="en-US"/>
        </w:rPr>
        <w:t>della</w:t>
      </w:r>
      <w:r w:rsidRPr="00FC3E42">
        <w:rPr>
          <w:rFonts w:ascii="Calibri" w:eastAsia="Calibri" w:hAnsi="Calibri" w:cs="Calibri"/>
          <w:spacing w:val="-1"/>
          <w:sz w:val="20"/>
          <w:szCs w:val="22"/>
          <w:lang w:eastAsia="en-US"/>
        </w:rPr>
        <w:t xml:space="preserve"> </w:t>
      </w:r>
      <w:r w:rsidRPr="00FC3E42">
        <w:rPr>
          <w:rFonts w:ascii="Calibri" w:eastAsia="Calibri" w:hAnsi="Calibri" w:cs="Calibri"/>
          <w:sz w:val="20"/>
          <w:szCs w:val="22"/>
          <w:lang w:eastAsia="en-US"/>
        </w:rPr>
        <w:t>modalità</w:t>
      </w:r>
      <w:r w:rsidRPr="00FC3E42">
        <w:rPr>
          <w:rFonts w:ascii="Calibri" w:eastAsia="Calibri" w:hAnsi="Calibri" w:cs="Calibri"/>
          <w:spacing w:val="-3"/>
          <w:sz w:val="20"/>
          <w:szCs w:val="22"/>
          <w:lang w:eastAsia="en-US"/>
        </w:rPr>
        <w:t xml:space="preserve"> </w:t>
      </w:r>
      <w:r w:rsidRPr="00FC3E42">
        <w:rPr>
          <w:rFonts w:ascii="Calibri" w:eastAsia="Calibri" w:hAnsi="Calibri" w:cs="Calibri"/>
          <w:sz w:val="20"/>
          <w:szCs w:val="22"/>
          <w:lang w:eastAsia="en-US"/>
        </w:rPr>
        <w:t>del</w:t>
      </w:r>
      <w:r w:rsidRPr="00FC3E42">
        <w:rPr>
          <w:rFonts w:ascii="Calibri" w:eastAsia="Calibri" w:hAnsi="Calibri" w:cs="Calibri"/>
          <w:spacing w:val="-4"/>
          <w:sz w:val="20"/>
          <w:szCs w:val="22"/>
          <w:lang w:eastAsia="en-US"/>
        </w:rPr>
        <w:t xml:space="preserve"> </w:t>
      </w:r>
      <w:r w:rsidRPr="00FC3E42">
        <w:rPr>
          <w:rFonts w:ascii="Calibri" w:eastAsia="Calibri" w:hAnsi="Calibri" w:cs="Calibri"/>
          <w:sz w:val="20"/>
          <w:szCs w:val="22"/>
          <w:lang w:eastAsia="en-US"/>
        </w:rPr>
        <w:t xml:space="preserve">loro </w:t>
      </w:r>
      <w:r w:rsidRPr="00FC3E42">
        <w:rPr>
          <w:rFonts w:ascii="Calibri" w:eastAsia="Calibri" w:hAnsi="Calibri" w:cs="Calibri"/>
          <w:spacing w:val="-2"/>
          <w:sz w:val="20"/>
          <w:szCs w:val="22"/>
          <w:lang w:eastAsia="en-US"/>
        </w:rPr>
        <w:t>trattamento;</w:t>
      </w:r>
    </w:p>
    <w:p w:rsidR="00FC3E42" w:rsidRPr="00FC3E42" w:rsidRDefault="00FC3E42" w:rsidP="00FC3E42">
      <w:pPr>
        <w:widowControl w:val="0"/>
        <w:numPr>
          <w:ilvl w:val="1"/>
          <w:numId w:val="50"/>
        </w:numPr>
        <w:tabs>
          <w:tab w:val="left" w:pos="1417"/>
        </w:tabs>
        <w:suppressAutoHyphens w:val="0"/>
        <w:autoSpaceDE w:val="0"/>
        <w:autoSpaceDN w:val="0"/>
        <w:spacing w:line="243" w:lineRule="exact"/>
        <w:ind w:left="1417" w:hanging="424"/>
        <w:rPr>
          <w:rFonts w:ascii="Calibri" w:eastAsia="Calibri" w:hAnsi="Calibri" w:cs="Calibri"/>
          <w:sz w:val="20"/>
          <w:szCs w:val="22"/>
          <w:lang w:eastAsia="en-US"/>
        </w:rPr>
      </w:pPr>
      <w:r w:rsidRPr="00FC3E42">
        <w:rPr>
          <w:rFonts w:ascii="Calibri" w:eastAsia="Calibri" w:hAnsi="Calibri" w:cs="Calibri"/>
          <w:sz w:val="20"/>
          <w:szCs w:val="22"/>
          <w:lang w:eastAsia="en-US"/>
        </w:rPr>
        <w:t>la</w:t>
      </w:r>
      <w:r w:rsidRPr="00FC3E42">
        <w:rPr>
          <w:rFonts w:ascii="Calibri" w:eastAsia="Calibri" w:hAnsi="Calibri" w:cs="Calibri"/>
          <w:spacing w:val="-7"/>
          <w:sz w:val="20"/>
          <w:szCs w:val="22"/>
          <w:lang w:eastAsia="en-US"/>
        </w:rPr>
        <w:t xml:space="preserve"> </w:t>
      </w:r>
      <w:r w:rsidRPr="00FC3E42">
        <w:rPr>
          <w:rFonts w:ascii="Calibri" w:eastAsia="Calibri" w:hAnsi="Calibri" w:cs="Calibri"/>
          <w:sz w:val="20"/>
          <w:szCs w:val="22"/>
          <w:lang w:eastAsia="en-US"/>
        </w:rPr>
        <w:t>logica</w:t>
      </w:r>
      <w:r w:rsidRPr="00FC3E42">
        <w:rPr>
          <w:rFonts w:ascii="Calibri" w:eastAsia="Calibri" w:hAnsi="Calibri" w:cs="Calibri"/>
          <w:spacing w:val="-6"/>
          <w:sz w:val="20"/>
          <w:szCs w:val="22"/>
          <w:lang w:eastAsia="en-US"/>
        </w:rPr>
        <w:t xml:space="preserve"> </w:t>
      </w:r>
      <w:r w:rsidRPr="00FC3E42">
        <w:rPr>
          <w:rFonts w:ascii="Calibri" w:eastAsia="Calibri" w:hAnsi="Calibri" w:cs="Calibri"/>
          <w:sz w:val="20"/>
          <w:szCs w:val="22"/>
          <w:lang w:eastAsia="en-US"/>
        </w:rPr>
        <w:t>applicata</w:t>
      </w:r>
      <w:r w:rsidRPr="00FC3E42">
        <w:rPr>
          <w:rFonts w:ascii="Calibri" w:eastAsia="Calibri" w:hAnsi="Calibri" w:cs="Calibri"/>
          <w:spacing w:val="-6"/>
          <w:sz w:val="20"/>
          <w:szCs w:val="22"/>
          <w:lang w:eastAsia="en-US"/>
        </w:rPr>
        <w:t xml:space="preserve"> </w:t>
      </w:r>
      <w:r w:rsidRPr="00FC3E42">
        <w:rPr>
          <w:rFonts w:ascii="Calibri" w:eastAsia="Calibri" w:hAnsi="Calibri" w:cs="Calibri"/>
          <w:sz w:val="20"/>
          <w:szCs w:val="22"/>
          <w:lang w:eastAsia="en-US"/>
        </w:rPr>
        <w:t>in</w:t>
      </w:r>
      <w:r w:rsidRPr="00FC3E42">
        <w:rPr>
          <w:rFonts w:ascii="Calibri" w:eastAsia="Calibri" w:hAnsi="Calibri" w:cs="Calibri"/>
          <w:spacing w:val="-6"/>
          <w:sz w:val="20"/>
          <w:szCs w:val="22"/>
          <w:lang w:eastAsia="en-US"/>
        </w:rPr>
        <w:t xml:space="preserve"> </w:t>
      </w:r>
      <w:r w:rsidRPr="00FC3E42">
        <w:rPr>
          <w:rFonts w:ascii="Calibri" w:eastAsia="Calibri" w:hAnsi="Calibri" w:cs="Calibri"/>
          <w:sz w:val="20"/>
          <w:szCs w:val="22"/>
          <w:lang w:eastAsia="en-US"/>
        </w:rPr>
        <w:t>caso</w:t>
      </w:r>
      <w:r w:rsidRPr="00FC3E42">
        <w:rPr>
          <w:rFonts w:ascii="Calibri" w:eastAsia="Calibri" w:hAnsi="Calibri" w:cs="Calibri"/>
          <w:spacing w:val="-6"/>
          <w:sz w:val="20"/>
          <w:szCs w:val="22"/>
          <w:lang w:eastAsia="en-US"/>
        </w:rPr>
        <w:t xml:space="preserve"> </w:t>
      </w:r>
      <w:r w:rsidRPr="00FC3E42">
        <w:rPr>
          <w:rFonts w:ascii="Calibri" w:eastAsia="Calibri" w:hAnsi="Calibri" w:cs="Calibri"/>
          <w:sz w:val="20"/>
          <w:szCs w:val="22"/>
          <w:lang w:eastAsia="en-US"/>
        </w:rPr>
        <w:t>di</w:t>
      </w:r>
      <w:r w:rsidRPr="00FC3E42">
        <w:rPr>
          <w:rFonts w:ascii="Calibri" w:eastAsia="Calibri" w:hAnsi="Calibri" w:cs="Calibri"/>
          <w:spacing w:val="-7"/>
          <w:sz w:val="20"/>
          <w:szCs w:val="22"/>
          <w:lang w:eastAsia="en-US"/>
        </w:rPr>
        <w:t xml:space="preserve"> </w:t>
      </w:r>
      <w:r w:rsidRPr="00FC3E42">
        <w:rPr>
          <w:rFonts w:ascii="Calibri" w:eastAsia="Calibri" w:hAnsi="Calibri" w:cs="Calibri"/>
          <w:sz w:val="20"/>
          <w:szCs w:val="22"/>
          <w:lang w:eastAsia="en-US"/>
        </w:rPr>
        <w:t>trattamento</w:t>
      </w:r>
      <w:r w:rsidRPr="00FC3E42">
        <w:rPr>
          <w:rFonts w:ascii="Calibri" w:eastAsia="Calibri" w:hAnsi="Calibri" w:cs="Calibri"/>
          <w:spacing w:val="-6"/>
          <w:sz w:val="20"/>
          <w:szCs w:val="22"/>
          <w:lang w:eastAsia="en-US"/>
        </w:rPr>
        <w:t xml:space="preserve"> </w:t>
      </w:r>
      <w:r w:rsidRPr="00FC3E42">
        <w:rPr>
          <w:rFonts w:ascii="Calibri" w:eastAsia="Calibri" w:hAnsi="Calibri" w:cs="Calibri"/>
          <w:sz w:val="20"/>
          <w:szCs w:val="22"/>
          <w:lang w:eastAsia="en-US"/>
        </w:rPr>
        <w:t>effettuato</w:t>
      </w:r>
      <w:r w:rsidRPr="00FC3E42">
        <w:rPr>
          <w:rFonts w:ascii="Calibri" w:eastAsia="Calibri" w:hAnsi="Calibri" w:cs="Calibri"/>
          <w:spacing w:val="-6"/>
          <w:sz w:val="20"/>
          <w:szCs w:val="22"/>
          <w:lang w:eastAsia="en-US"/>
        </w:rPr>
        <w:t xml:space="preserve"> </w:t>
      </w:r>
      <w:r w:rsidRPr="00FC3E42">
        <w:rPr>
          <w:rFonts w:ascii="Calibri" w:eastAsia="Calibri" w:hAnsi="Calibri" w:cs="Calibri"/>
          <w:sz w:val="20"/>
          <w:szCs w:val="22"/>
          <w:lang w:eastAsia="en-US"/>
        </w:rPr>
        <w:t>con</w:t>
      </w:r>
      <w:r w:rsidRPr="00FC3E42">
        <w:rPr>
          <w:rFonts w:ascii="Calibri" w:eastAsia="Calibri" w:hAnsi="Calibri" w:cs="Calibri"/>
          <w:spacing w:val="-6"/>
          <w:sz w:val="20"/>
          <w:szCs w:val="22"/>
          <w:lang w:eastAsia="en-US"/>
        </w:rPr>
        <w:t xml:space="preserve"> </w:t>
      </w:r>
      <w:r w:rsidRPr="00FC3E42">
        <w:rPr>
          <w:rFonts w:ascii="Calibri" w:eastAsia="Calibri" w:hAnsi="Calibri" w:cs="Calibri"/>
          <w:sz w:val="20"/>
          <w:szCs w:val="22"/>
          <w:lang w:eastAsia="en-US"/>
        </w:rPr>
        <w:t>l'ausilio</w:t>
      </w:r>
      <w:r w:rsidRPr="00FC3E42">
        <w:rPr>
          <w:rFonts w:ascii="Calibri" w:eastAsia="Calibri" w:hAnsi="Calibri" w:cs="Calibri"/>
          <w:spacing w:val="-6"/>
          <w:sz w:val="20"/>
          <w:szCs w:val="22"/>
          <w:lang w:eastAsia="en-US"/>
        </w:rPr>
        <w:t xml:space="preserve"> </w:t>
      </w:r>
      <w:r w:rsidRPr="00FC3E42">
        <w:rPr>
          <w:rFonts w:ascii="Calibri" w:eastAsia="Calibri" w:hAnsi="Calibri" w:cs="Calibri"/>
          <w:sz w:val="20"/>
          <w:szCs w:val="22"/>
          <w:lang w:eastAsia="en-US"/>
        </w:rPr>
        <w:t>di</w:t>
      </w:r>
      <w:r w:rsidRPr="00FC3E42">
        <w:rPr>
          <w:rFonts w:ascii="Calibri" w:eastAsia="Calibri" w:hAnsi="Calibri" w:cs="Calibri"/>
          <w:spacing w:val="-7"/>
          <w:sz w:val="20"/>
          <w:szCs w:val="22"/>
          <w:lang w:eastAsia="en-US"/>
        </w:rPr>
        <w:t xml:space="preserve"> </w:t>
      </w:r>
      <w:r w:rsidRPr="00FC3E42">
        <w:rPr>
          <w:rFonts w:ascii="Calibri" w:eastAsia="Calibri" w:hAnsi="Calibri" w:cs="Calibri"/>
          <w:sz w:val="20"/>
          <w:szCs w:val="22"/>
          <w:lang w:eastAsia="en-US"/>
        </w:rPr>
        <w:t>strumenti</w:t>
      </w:r>
      <w:r w:rsidRPr="00FC3E42">
        <w:rPr>
          <w:rFonts w:ascii="Calibri" w:eastAsia="Calibri" w:hAnsi="Calibri" w:cs="Calibri"/>
          <w:spacing w:val="-6"/>
          <w:sz w:val="20"/>
          <w:szCs w:val="22"/>
          <w:lang w:eastAsia="en-US"/>
        </w:rPr>
        <w:t xml:space="preserve"> </w:t>
      </w:r>
      <w:r w:rsidRPr="00FC3E42">
        <w:rPr>
          <w:rFonts w:ascii="Calibri" w:eastAsia="Calibri" w:hAnsi="Calibri" w:cs="Calibri"/>
          <w:spacing w:val="-2"/>
          <w:sz w:val="20"/>
          <w:szCs w:val="22"/>
          <w:lang w:eastAsia="en-US"/>
        </w:rPr>
        <w:t>elettronici;</w:t>
      </w:r>
    </w:p>
    <w:p w:rsidR="00FC3E42" w:rsidRPr="00FC3E42" w:rsidRDefault="00FC3E42" w:rsidP="00FC3E42">
      <w:pPr>
        <w:widowControl w:val="0"/>
        <w:numPr>
          <w:ilvl w:val="1"/>
          <w:numId w:val="50"/>
        </w:numPr>
        <w:tabs>
          <w:tab w:val="left" w:pos="1418"/>
        </w:tabs>
        <w:suppressAutoHyphens w:val="0"/>
        <w:autoSpaceDE w:val="0"/>
        <w:autoSpaceDN w:val="0"/>
        <w:spacing w:before="1" w:line="240" w:lineRule="auto"/>
        <w:ind w:right="134"/>
        <w:rPr>
          <w:rFonts w:ascii="Calibri" w:eastAsia="Calibri" w:hAnsi="Calibri" w:cs="Calibri"/>
          <w:sz w:val="20"/>
          <w:szCs w:val="22"/>
          <w:lang w:eastAsia="en-US"/>
        </w:rPr>
      </w:pPr>
      <w:r w:rsidRPr="00FC3E42">
        <w:rPr>
          <w:rFonts w:ascii="Calibri" w:eastAsia="Calibri" w:hAnsi="Calibri" w:cs="Calibri"/>
          <w:sz w:val="20"/>
          <w:szCs w:val="22"/>
          <w:lang w:eastAsia="en-US"/>
        </w:rPr>
        <w:t>gli estremi identificativi dei Titolari del trattamento dei dati personali, del Responsabile del trattamento</w:t>
      </w:r>
      <w:r w:rsidRPr="00FC3E42">
        <w:rPr>
          <w:rFonts w:ascii="Calibri" w:eastAsia="Calibri" w:hAnsi="Calibri" w:cs="Calibri"/>
          <w:spacing w:val="-2"/>
          <w:sz w:val="20"/>
          <w:szCs w:val="22"/>
          <w:lang w:eastAsia="en-US"/>
        </w:rPr>
        <w:t xml:space="preserve"> </w:t>
      </w:r>
      <w:r w:rsidRPr="00FC3E42">
        <w:rPr>
          <w:rFonts w:ascii="Calibri" w:eastAsia="Calibri" w:hAnsi="Calibri" w:cs="Calibri"/>
          <w:sz w:val="20"/>
          <w:szCs w:val="22"/>
          <w:lang w:eastAsia="en-US"/>
        </w:rPr>
        <w:t>dei</w:t>
      </w:r>
      <w:r w:rsidRPr="00FC3E42">
        <w:rPr>
          <w:rFonts w:ascii="Calibri" w:eastAsia="Calibri" w:hAnsi="Calibri" w:cs="Calibri"/>
          <w:spacing w:val="-3"/>
          <w:sz w:val="20"/>
          <w:szCs w:val="22"/>
          <w:lang w:eastAsia="en-US"/>
        </w:rPr>
        <w:t xml:space="preserve"> </w:t>
      </w:r>
      <w:r w:rsidRPr="00FC3E42">
        <w:rPr>
          <w:rFonts w:ascii="Calibri" w:eastAsia="Calibri" w:hAnsi="Calibri" w:cs="Calibri"/>
          <w:sz w:val="20"/>
          <w:szCs w:val="22"/>
          <w:lang w:eastAsia="en-US"/>
        </w:rPr>
        <w:t>dati</w:t>
      </w:r>
      <w:r w:rsidRPr="00FC3E42">
        <w:rPr>
          <w:rFonts w:ascii="Calibri" w:eastAsia="Calibri" w:hAnsi="Calibri" w:cs="Calibri"/>
          <w:spacing w:val="-3"/>
          <w:sz w:val="20"/>
          <w:szCs w:val="22"/>
          <w:lang w:eastAsia="en-US"/>
        </w:rPr>
        <w:t xml:space="preserve"> </w:t>
      </w:r>
      <w:r w:rsidRPr="00FC3E42">
        <w:rPr>
          <w:rFonts w:ascii="Calibri" w:eastAsia="Calibri" w:hAnsi="Calibri" w:cs="Calibri"/>
          <w:sz w:val="20"/>
          <w:szCs w:val="22"/>
          <w:lang w:eastAsia="en-US"/>
        </w:rPr>
        <w:t>personali e</w:t>
      </w:r>
      <w:r w:rsidRPr="00FC3E42">
        <w:rPr>
          <w:rFonts w:ascii="Calibri" w:eastAsia="Calibri" w:hAnsi="Calibri" w:cs="Calibri"/>
          <w:spacing w:val="-3"/>
          <w:sz w:val="20"/>
          <w:szCs w:val="22"/>
          <w:lang w:eastAsia="en-US"/>
        </w:rPr>
        <w:t xml:space="preserve"> </w:t>
      </w:r>
      <w:r w:rsidRPr="00FC3E42">
        <w:rPr>
          <w:rFonts w:ascii="Calibri" w:eastAsia="Calibri" w:hAnsi="Calibri" w:cs="Calibri"/>
          <w:sz w:val="20"/>
          <w:szCs w:val="22"/>
          <w:lang w:eastAsia="en-US"/>
        </w:rPr>
        <w:t>dei</w:t>
      </w:r>
      <w:r w:rsidRPr="00FC3E42">
        <w:rPr>
          <w:rFonts w:ascii="Calibri" w:eastAsia="Calibri" w:hAnsi="Calibri" w:cs="Calibri"/>
          <w:spacing w:val="-3"/>
          <w:sz w:val="20"/>
          <w:szCs w:val="22"/>
          <w:lang w:eastAsia="en-US"/>
        </w:rPr>
        <w:t xml:space="preserve"> </w:t>
      </w:r>
      <w:r w:rsidRPr="00FC3E42">
        <w:rPr>
          <w:rFonts w:ascii="Calibri" w:eastAsia="Calibri" w:hAnsi="Calibri" w:cs="Calibri"/>
          <w:sz w:val="20"/>
          <w:szCs w:val="22"/>
          <w:lang w:eastAsia="en-US"/>
        </w:rPr>
        <w:t>soggetti</w:t>
      </w:r>
      <w:r w:rsidRPr="00FC3E42">
        <w:rPr>
          <w:rFonts w:ascii="Calibri" w:eastAsia="Calibri" w:hAnsi="Calibri" w:cs="Calibri"/>
          <w:spacing w:val="-3"/>
          <w:sz w:val="20"/>
          <w:szCs w:val="22"/>
          <w:lang w:eastAsia="en-US"/>
        </w:rPr>
        <w:t xml:space="preserve"> </w:t>
      </w:r>
      <w:r w:rsidRPr="00FC3E42">
        <w:rPr>
          <w:rFonts w:ascii="Calibri" w:eastAsia="Calibri" w:hAnsi="Calibri" w:cs="Calibri"/>
          <w:sz w:val="20"/>
          <w:szCs w:val="22"/>
          <w:lang w:eastAsia="en-US"/>
        </w:rPr>
        <w:t>o</w:t>
      </w:r>
      <w:r w:rsidRPr="00FC3E42">
        <w:rPr>
          <w:rFonts w:ascii="Calibri" w:eastAsia="Calibri" w:hAnsi="Calibri" w:cs="Calibri"/>
          <w:spacing w:val="-2"/>
          <w:sz w:val="20"/>
          <w:szCs w:val="22"/>
          <w:lang w:eastAsia="en-US"/>
        </w:rPr>
        <w:t xml:space="preserve"> </w:t>
      </w:r>
      <w:r w:rsidRPr="00FC3E42">
        <w:rPr>
          <w:rFonts w:ascii="Calibri" w:eastAsia="Calibri" w:hAnsi="Calibri" w:cs="Calibri"/>
          <w:sz w:val="20"/>
          <w:szCs w:val="22"/>
          <w:lang w:eastAsia="en-US"/>
        </w:rPr>
        <w:t>categorie</w:t>
      </w:r>
      <w:r w:rsidRPr="00FC3E42">
        <w:rPr>
          <w:rFonts w:ascii="Calibri" w:eastAsia="Calibri" w:hAnsi="Calibri" w:cs="Calibri"/>
          <w:spacing w:val="-3"/>
          <w:sz w:val="20"/>
          <w:szCs w:val="22"/>
          <w:lang w:eastAsia="en-US"/>
        </w:rPr>
        <w:t xml:space="preserve"> </w:t>
      </w:r>
      <w:r w:rsidRPr="00FC3E42">
        <w:rPr>
          <w:rFonts w:ascii="Calibri" w:eastAsia="Calibri" w:hAnsi="Calibri" w:cs="Calibri"/>
          <w:sz w:val="20"/>
          <w:szCs w:val="22"/>
          <w:lang w:eastAsia="en-US"/>
        </w:rPr>
        <w:t>di</w:t>
      </w:r>
      <w:r w:rsidRPr="00FC3E42">
        <w:rPr>
          <w:rFonts w:ascii="Calibri" w:eastAsia="Calibri" w:hAnsi="Calibri" w:cs="Calibri"/>
          <w:spacing w:val="-3"/>
          <w:sz w:val="20"/>
          <w:szCs w:val="22"/>
          <w:lang w:eastAsia="en-US"/>
        </w:rPr>
        <w:t xml:space="preserve"> </w:t>
      </w:r>
      <w:r w:rsidRPr="00FC3E42">
        <w:rPr>
          <w:rFonts w:ascii="Calibri" w:eastAsia="Calibri" w:hAnsi="Calibri" w:cs="Calibri"/>
          <w:sz w:val="20"/>
          <w:szCs w:val="22"/>
          <w:lang w:eastAsia="en-US"/>
        </w:rPr>
        <w:t>soggetti</w:t>
      </w:r>
      <w:r w:rsidRPr="00FC3E42">
        <w:rPr>
          <w:rFonts w:ascii="Calibri" w:eastAsia="Calibri" w:hAnsi="Calibri" w:cs="Calibri"/>
          <w:spacing w:val="-3"/>
          <w:sz w:val="20"/>
          <w:szCs w:val="22"/>
          <w:lang w:eastAsia="en-US"/>
        </w:rPr>
        <w:t xml:space="preserve"> </w:t>
      </w:r>
      <w:r w:rsidRPr="00FC3E42">
        <w:rPr>
          <w:rFonts w:ascii="Calibri" w:eastAsia="Calibri" w:hAnsi="Calibri" w:cs="Calibri"/>
          <w:sz w:val="20"/>
          <w:szCs w:val="22"/>
          <w:lang w:eastAsia="en-US"/>
        </w:rPr>
        <w:t>ai</w:t>
      </w:r>
      <w:r w:rsidRPr="00FC3E42">
        <w:rPr>
          <w:rFonts w:ascii="Calibri" w:eastAsia="Calibri" w:hAnsi="Calibri" w:cs="Calibri"/>
          <w:spacing w:val="-3"/>
          <w:sz w:val="20"/>
          <w:szCs w:val="22"/>
          <w:lang w:eastAsia="en-US"/>
        </w:rPr>
        <w:t xml:space="preserve"> </w:t>
      </w:r>
      <w:r w:rsidRPr="00FC3E42">
        <w:rPr>
          <w:rFonts w:ascii="Calibri" w:eastAsia="Calibri" w:hAnsi="Calibri" w:cs="Calibri"/>
          <w:sz w:val="20"/>
          <w:szCs w:val="22"/>
          <w:lang w:eastAsia="en-US"/>
        </w:rPr>
        <w:t>quali</w:t>
      </w:r>
      <w:r w:rsidRPr="00FC3E42">
        <w:rPr>
          <w:rFonts w:ascii="Calibri" w:eastAsia="Calibri" w:hAnsi="Calibri" w:cs="Calibri"/>
          <w:spacing w:val="-2"/>
          <w:sz w:val="20"/>
          <w:szCs w:val="22"/>
          <w:lang w:eastAsia="en-US"/>
        </w:rPr>
        <w:t xml:space="preserve"> </w:t>
      </w:r>
      <w:r w:rsidRPr="00FC3E42">
        <w:rPr>
          <w:rFonts w:ascii="Calibri" w:eastAsia="Calibri" w:hAnsi="Calibri" w:cs="Calibri"/>
          <w:sz w:val="20"/>
          <w:szCs w:val="22"/>
          <w:lang w:eastAsia="en-US"/>
        </w:rPr>
        <w:t>i</w:t>
      </w:r>
      <w:r w:rsidRPr="00FC3E42">
        <w:rPr>
          <w:rFonts w:ascii="Calibri" w:eastAsia="Calibri" w:hAnsi="Calibri" w:cs="Calibri"/>
          <w:spacing w:val="-3"/>
          <w:sz w:val="20"/>
          <w:szCs w:val="22"/>
          <w:lang w:eastAsia="en-US"/>
        </w:rPr>
        <w:t xml:space="preserve"> </w:t>
      </w:r>
      <w:r w:rsidRPr="00FC3E42">
        <w:rPr>
          <w:rFonts w:ascii="Calibri" w:eastAsia="Calibri" w:hAnsi="Calibri" w:cs="Calibri"/>
          <w:sz w:val="20"/>
          <w:szCs w:val="22"/>
          <w:lang w:eastAsia="en-US"/>
        </w:rPr>
        <w:t>dati</w:t>
      </w:r>
      <w:r w:rsidRPr="00FC3E42">
        <w:rPr>
          <w:rFonts w:ascii="Calibri" w:eastAsia="Calibri" w:hAnsi="Calibri" w:cs="Calibri"/>
          <w:spacing w:val="-3"/>
          <w:sz w:val="20"/>
          <w:szCs w:val="22"/>
          <w:lang w:eastAsia="en-US"/>
        </w:rPr>
        <w:t xml:space="preserve"> </w:t>
      </w:r>
      <w:r w:rsidRPr="00FC3E42">
        <w:rPr>
          <w:rFonts w:ascii="Calibri" w:eastAsia="Calibri" w:hAnsi="Calibri" w:cs="Calibri"/>
          <w:sz w:val="20"/>
          <w:szCs w:val="22"/>
          <w:lang w:eastAsia="en-US"/>
        </w:rPr>
        <w:t>sono</w:t>
      </w:r>
      <w:r w:rsidRPr="00FC3E42">
        <w:rPr>
          <w:rFonts w:ascii="Calibri" w:eastAsia="Calibri" w:hAnsi="Calibri" w:cs="Calibri"/>
          <w:spacing w:val="-2"/>
          <w:sz w:val="20"/>
          <w:szCs w:val="22"/>
          <w:lang w:eastAsia="en-US"/>
        </w:rPr>
        <w:t xml:space="preserve"> </w:t>
      </w:r>
      <w:r w:rsidRPr="00FC3E42">
        <w:rPr>
          <w:rFonts w:ascii="Calibri" w:eastAsia="Calibri" w:hAnsi="Calibri" w:cs="Calibri"/>
          <w:sz w:val="20"/>
          <w:szCs w:val="22"/>
          <w:lang w:eastAsia="en-US"/>
        </w:rPr>
        <w:t>stati</w:t>
      </w:r>
      <w:r w:rsidRPr="00FC3E42">
        <w:rPr>
          <w:rFonts w:ascii="Calibri" w:eastAsia="Calibri" w:hAnsi="Calibri" w:cs="Calibri"/>
          <w:spacing w:val="-3"/>
          <w:sz w:val="20"/>
          <w:szCs w:val="22"/>
          <w:lang w:eastAsia="en-US"/>
        </w:rPr>
        <w:t xml:space="preserve"> </w:t>
      </w:r>
      <w:r w:rsidRPr="00FC3E42">
        <w:rPr>
          <w:rFonts w:ascii="Calibri" w:eastAsia="Calibri" w:hAnsi="Calibri" w:cs="Calibri"/>
          <w:sz w:val="20"/>
          <w:szCs w:val="22"/>
          <w:lang w:eastAsia="en-US"/>
        </w:rPr>
        <w:t>o</w:t>
      </w:r>
      <w:r w:rsidRPr="00FC3E42">
        <w:rPr>
          <w:rFonts w:ascii="Calibri" w:eastAsia="Calibri" w:hAnsi="Calibri" w:cs="Calibri"/>
          <w:spacing w:val="-2"/>
          <w:sz w:val="20"/>
          <w:szCs w:val="22"/>
          <w:lang w:eastAsia="en-US"/>
        </w:rPr>
        <w:t xml:space="preserve"> </w:t>
      </w:r>
      <w:r w:rsidRPr="00FC3E42">
        <w:rPr>
          <w:rFonts w:ascii="Calibri" w:eastAsia="Calibri" w:hAnsi="Calibri" w:cs="Calibri"/>
          <w:sz w:val="20"/>
          <w:szCs w:val="22"/>
          <w:lang w:eastAsia="en-US"/>
        </w:rPr>
        <w:t>possono essere comunicati;</w:t>
      </w:r>
    </w:p>
    <w:p w:rsidR="00FC3E42" w:rsidRPr="00FC3E42" w:rsidRDefault="00FC3E42" w:rsidP="00FC3E42">
      <w:pPr>
        <w:widowControl w:val="0"/>
        <w:numPr>
          <w:ilvl w:val="1"/>
          <w:numId w:val="50"/>
        </w:numPr>
        <w:tabs>
          <w:tab w:val="left" w:pos="1417"/>
        </w:tabs>
        <w:suppressAutoHyphens w:val="0"/>
        <w:autoSpaceDE w:val="0"/>
        <w:autoSpaceDN w:val="0"/>
        <w:spacing w:line="244" w:lineRule="exact"/>
        <w:ind w:left="1417" w:hanging="424"/>
        <w:rPr>
          <w:rFonts w:ascii="Calibri" w:eastAsia="Calibri" w:hAnsi="Calibri" w:cs="Calibri"/>
          <w:sz w:val="20"/>
          <w:szCs w:val="22"/>
          <w:lang w:eastAsia="en-US"/>
        </w:rPr>
      </w:pPr>
      <w:r w:rsidRPr="00FC3E42">
        <w:rPr>
          <w:rFonts w:ascii="Calibri" w:eastAsia="Calibri" w:hAnsi="Calibri" w:cs="Calibri"/>
          <w:sz w:val="20"/>
          <w:szCs w:val="22"/>
          <w:lang w:eastAsia="en-US"/>
        </w:rPr>
        <w:t>il</w:t>
      </w:r>
      <w:r w:rsidRPr="00FC3E42">
        <w:rPr>
          <w:rFonts w:ascii="Calibri" w:eastAsia="Calibri" w:hAnsi="Calibri" w:cs="Calibri"/>
          <w:spacing w:val="-5"/>
          <w:sz w:val="20"/>
          <w:szCs w:val="22"/>
          <w:lang w:eastAsia="en-US"/>
        </w:rPr>
        <w:t xml:space="preserve"> </w:t>
      </w:r>
      <w:r w:rsidRPr="00FC3E42">
        <w:rPr>
          <w:rFonts w:ascii="Calibri" w:eastAsia="Calibri" w:hAnsi="Calibri" w:cs="Calibri"/>
          <w:sz w:val="20"/>
          <w:szCs w:val="22"/>
          <w:lang w:eastAsia="en-US"/>
        </w:rPr>
        <w:t>periodo</w:t>
      </w:r>
      <w:r w:rsidRPr="00FC3E42">
        <w:rPr>
          <w:rFonts w:ascii="Calibri" w:eastAsia="Calibri" w:hAnsi="Calibri" w:cs="Calibri"/>
          <w:spacing w:val="-4"/>
          <w:sz w:val="20"/>
          <w:szCs w:val="22"/>
          <w:lang w:eastAsia="en-US"/>
        </w:rPr>
        <w:t xml:space="preserve"> </w:t>
      </w:r>
      <w:r w:rsidRPr="00FC3E42">
        <w:rPr>
          <w:rFonts w:ascii="Calibri" w:eastAsia="Calibri" w:hAnsi="Calibri" w:cs="Calibri"/>
          <w:sz w:val="20"/>
          <w:szCs w:val="22"/>
          <w:lang w:eastAsia="en-US"/>
        </w:rPr>
        <w:t>di</w:t>
      </w:r>
      <w:r w:rsidRPr="00FC3E42">
        <w:rPr>
          <w:rFonts w:ascii="Calibri" w:eastAsia="Calibri" w:hAnsi="Calibri" w:cs="Calibri"/>
          <w:spacing w:val="-4"/>
          <w:sz w:val="20"/>
          <w:szCs w:val="22"/>
          <w:lang w:eastAsia="en-US"/>
        </w:rPr>
        <w:t xml:space="preserve"> </w:t>
      </w:r>
      <w:r w:rsidRPr="00FC3E42">
        <w:rPr>
          <w:rFonts w:ascii="Calibri" w:eastAsia="Calibri" w:hAnsi="Calibri" w:cs="Calibri"/>
          <w:spacing w:val="-2"/>
          <w:sz w:val="20"/>
          <w:szCs w:val="22"/>
          <w:lang w:eastAsia="en-US"/>
        </w:rPr>
        <w:t>conservazione;</w:t>
      </w:r>
    </w:p>
    <w:p w:rsidR="00FC3E42" w:rsidRPr="00FC3E42" w:rsidRDefault="00FC3E42" w:rsidP="00FC3E42">
      <w:pPr>
        <w:widowControl w:val="0"/>
        <w:numPr>
          <w:ilvl w:val="0"/>
          <w:numId w:val="50"/>
        </w:numPr>
        <w:tabs>
          <w:tab w:val="left" w:pos="849"/>
        </w:tabs>
        <w:suppressAutoHyphens w:val="0"/>
        <w:autoSpaceDE w:val="0"/>
        <w:autoSpaceDN w:val="0"/>
        <w:spacing w:before="120" w:line="240" w:lineRule="auto"/>
        <w:ind w:left="849" w:hanging="567"/>
        <w:rPr>
          <w:rFonts w:ascii="Verdana" w:eastAsia="Calibri" w:hAnsi="Calibri" w:cs="Calibri"/>
          <w:sz w:val="18"/>
          <w:szCs w:val="22"/>
          <w:lang w:eastAsia="en-US"/>
        </w:rPr>
      </w:pPr>
      <w:r w:rsidRPr="00FC3E42">
        <w:rPr>
          <w:rFonts w:ascii="Calibri" w:eastAsia="Calibri" w:hAnsi="Calibri" w:cs="Calibri"/>
          <w:sz w:val="20"/>
          <w:szCs w:val="22"/>
          <w:lang w:eastAsia="en-US"/>
        </w:rPr>
        <w:t>diritto</w:t>
      </w:r>
      <w:r w:rsidRPr="00FC3E42">
        <w:rPr>
          <w:rFonts w:ascii="Calibri" w:eastAsia="Calibri" w:hAnsi="Calibri" w:cs="Calibri"/>
          <w:spacing w:val="-6"/>
          <w:sz w:val="20"/>
          <w:szCs w:val="22"/>
          <w:lang w:eastAsia="en-US"/>
        </w:rPr>
        <w:t xml:space="preserve"> </w:t>
      </w:r>
      <w:r w:rsidRPr="00FC3E42">
        <w:rPr>
          <w:rFonts w:ascii="Calibri" w:eastAsia="Calibri" w:hAnsi="Calibri" w:cs="Calibri"/>
          <w:sz w:val="20"/>
          <w:szCs w:val="22"/>
          <w:lang w:eastAsia="en-US"/>
        </w:rPr>
        <w:t>di</w:t>
      </w:r>
      <w:r w:rsidRPr="00FC3E42">
        <w:rPr>
          <w:rFonts w:ascii="Calibri" w:eastAsia="Calibri" w:hAnsi="Calibri" w:cs="Calibri"/>
          <w:spacing w:val="-7"/>
          <w:sz w:val="20"/>
          <w:szCs w:val="22"/>
          <w:lang w:eastAsia="en-US"/>
        </w:rPr>
        <w:t xml:space="preserve"> </w:t>
      </w:r>
      <w:r w:rsidRPr="00FC3E42">
        <w:rPr>
          <w:rFonts w:ascii="Calibri" w:eastAsia="Calibri" w:hAnsi="Calibri" w:cs="Calibri"/>
          <w:sz w:val="20"/>
          <w:szCs w:val="22"/>
          <w:lang w:eastAsia="en-US"/>
        </w:rPr>
        <w:t>rettifica</w:t>
      </w:r>
      <w:r w:rsidRPr="00FC3E42">
        <w:rPr>
          <w:rFonts w:ascii="Calibri" w:eastAsia="Calibri" w:hAnsi="Calibri" w:cs="Calibri"/>
          <w:spacing w:val="-5"/>
          <w:sz w:val="20"/>
          <w:szCs w:val="22"/>
          <w:lang w:eastAsia="en-US"/>
        </w:rPr>
        <w:t xml:space="preserve"> </w:t>
      </w:r>
      <w:r w:rsidRPr="00FC3E42">
        <w:rPr>
          <w:rFonts w:ascii="Calibri" w:eastAsia="Calibri" w:hAnsi="Calibri" w:cs="Calibri"/>
          <w:sz w:val="20"/>
          <w:szCs w:val="22"/>
          <w:lang w:eastAsia="en-US"/>
        </w:rPr>
        <w:t>(art.</w:t>
      </w:r>
      <w:r w:rsidRPr="00FC3E42">
        <w:rPr>
          <w:rFonts w:ascii="Calibri" w:eastAsia="Calibri" w:hAnsi="Calibri" w:cs="Calibri"/>
          <w:spacing w:val="-6"/>
          <w:sz w:val="20"/>
          <w:szCs w:val="22"/>
          <w:lang w:eastAsia="en-US"/>
        </w:rPr>
        <w:t xml:space="preserve"> </w:t>
      </w:r>
      <w:r w:rsidRPr="00FC3E42">
        <w:rPr>
          <w:rFonts w:ascii="Calibri" w:eastAsia="Calibri" w:hAnsi="Calibri" w:cs="Calibri"/>
          <w:sz w:val="20"/>
          <w:szCs w:val="22"/>
          <w:lang w:eastAsia="en-US"/>
        </w:rPr>
        <w:t>16</w:t>
      </w:r>
      <w:r w:rsidRPr="00FC3E42">
        <w:rPr>
          <w:rFonts w:ascii="Calibri" w:eastAsia="Calibri" w:hAnsi="Calibri" w:cs="Calibri"/>
          <w:spacing w:val="-7"/>
          <w:sz w:val="20"/>
          <w:szCs w:val="22"/>
          <w:lang w:eastAsia="en-US"/>
        </w:rPr>
        <w:t xml:space="preserve"> </w:t>
      </w:r>
      <w:r w:rsidRPr="00FC3E42">
        <w:rPr>
          <w:rFonts w:ascii="Calibri" w:eastAsia="Calibri" w:hAnsi="Calibri" w:cs="Calibri"/>
          <w:sz w:val="20"/>
          <w:szCs w:val="22"/>
          <w:lang w:eastAsia="en-US"/>
        </w:rPr>
        <w:t>del</w:t>
      </w:r>
      <w:r w:rsidRPr="00FC3E42">
        <w:rPr>
          <w:rFonts w:ascii="Calibri" w:eastAsia="Calibri" w:hAnsi="Calibri" w:cs="Calibri"/>
          <w:spacing w:val="-4"/>
          <w:sz w:val="20"/>
          <w:szCs w:val="22"/>
          <w:lang w:eastAsia="en-US"/>
        </w:rPr>
        <w:t xml:space="preserve"> </w:t>
      </w:r>
      <w:r w:rsidRPr="00FC3E42">
        <w:rPr>
          <w:rFonts w:ascii="Calibri" w:eastAsia="Calibri" w:hAnsi="Calibri" w:cs="Calibri"/>
          <w:sz w:val="20"/>
          <w:szCs w:val="22"/>
          <w:lang w:eastAsia="en-US"/>
        </w:rPr>
        <w:t>Regolamento</w:t>
      </w:r>
      <w:r w:rsidRPr="00FC3E42">
        <w:rPr>
          <w:rFonts w:ascii="Calibri" w:eastAsia="Calibri" w:hAnsi="Calibri" w:cs="Calibri"/>
          <w:spacing w:val="-5"/>
          <w:sz w:val="20"/>
          <w:szCs w:val="22"/>
          <w:lang w:eastAsia="en-US"/>
        </w:rPr>
        <w:t xml:space="preserve"> </w:t>
      </w:r>
      <w:r w:rsidRPr="00FC3E42">
        <w:rPr>
          <w:rFonts w:ascii="Calibri" w:eastAsia="Calibri" w:hAnsi="Calibri" w:cs="Calibri"/>
          <w:sz w:val="20"/>
          <w:szCs w:val="22"/>
          <w:lang w:eastAsia="en-US"/>
        </w:rPr>
        <w:t>(UE)</w:t>
      </w:r>
      <w:r w:rsidRPr="00FC3E42">
        <w:rPr>
          <w:rFonts w:ascii="Calibri" w:eastAsia="Calibri" w:hAnsi="Calibri" w:cs="Calibri"/>
          <w:spacing w:val="-7"/>
          <w:sz w:val="20"/>
          <w:szCs w:val="22"/>
          <w:lang w:eastAsia="en-US"/>
        </w:rPr>
        <w:t xml:space="preserve"> </w:t>
      </w:r>
      <w:r w:rsidRPr="00FC3E42">
        <w:rPr>
          <w:rFonts w:ascii="Calibri" w:eastAsia="Calibri" w:hAnsi="Calibri" w:cs="Calibri"/>
          <w:spacing w:val="-2"/>
          <w:sz w:val="20"/>
          <w:szCs w:val="22"/>
          <w:lang w:eastAsia="en-US"/>
        </w:rPr>
        <w:t>2016/679);</w:t>
      </w:r>
    </w:p>
    <w:p w:rsidR="00FC3E42" w:rsidRPr="00FC3E42" w:rsidRDefault="00FC3E42" w:rsidP="00FC3E42">
      <w:pPr>
        <w:widowControl w:val="0"/>
        <w:numPr>
          <w:ilvl w:val="0"/>
          <w:numId w:val="50"/>
        </w:numPr>
        <w:tabs>
          <w:tab w:val="left" w:pos="849"/>
        </w:tabs>
        <w:suppressAutoHyphens w:val="0"/>
        <w:autoSpaceDE w:val="0"/>
        <w:autoSpaceDN w:val="0"/>
        <w:spacing w:before="1" w:line="244" w:lineRule="exact"/>
        <w:ind w:left="849" w:hanging="567"/>
        <w:rPr>
          <w:rFonts w:ascii="Verdana" w:eastAsia="Calibri" w:hAnsi="Calibri" w:cs="Calibri"/>
          <w:sz w:val="18"/>
          <w:szCs w:val="22"/>
          <w:lang w:eastAsia="en-US"/>
        </w:rPr>
      </w:pPr>
      <w:r w:rsidRPr="00FC3E42">
        <w:rPr>
          <w:rFonts w:ascii="Calibri" w:eastAsia="Calibri" w:hAnsi="Calibri" w:cs="Calibri"/>
          <w:sz w:val="20"/>
          <w:szCs w:val="22"/>
          <w:lang w:eastAsia="en-US"/>
        </w:rPr>
        <w:t>diritto</w:t>
      </w:r>
      <w:r w:rsidRPr="00FC3E42">
        <w:rPr>
          <w:rFonts w:ascii="Calibri" w:eastAsia="Calibri" w:hAnsi="Calibri" w:cs="Calibri"/>
          <w:spacing w:val="-7"/>
          <w:sz w:val="20"/>
          <w:szCs w:val="22"/>
          <w:lang w:eastAsia="en-US"/>
        </w:rPr>
        <w:t xml:space="preserve"> </w:t>
      </w:r>
      <w:r w:rsidRPr="00FC3E42">
        <w:rPr>
          <w:rFonts w:ascii="Calibri" w:eastAsia="Calibri" w:hAnsi="Calibri" w:cs="Calibri"/>
          <w:sz w:val="20"/>
          <w:szCs w:val="22"/>
          <w:lang w:eastAsia="en-US"/>
        </w:rPr>
        <w:t>alla</w:t>
      </w:r>
      <w:r w:rsidRPr="00FC3E42">
        <w:rPr>
          <w:rFonts w:ascii="Calibri" w:eastAsia="Calibri" w:hAnsi="Calibri" w:cs="Calibri"/>
          <w:spacing w:val="-7"/>
          <w:sz w:val="20"/>
          <w:szCs w:val="22"/>
          <w:lang w:eastAsia="en-US"/>
        </w:rPr>
        <w:t xml:space="preserve"> </w:t>
      </w:r>
      <w:r w:rsidRPr="00FC3E42">
        <w:rPr>
          <w:rFonts w:ascii="Calibri" w:eastAsia="Calibri" w:hAnsi="Calibri" w:cs="Calibri"/>
          <w:sz w:val="20"/>
          <w:szCs w:val="22"/>
          <w:lang w:eastAsia="en-US"/>
        </w:rPr>
        <w:t>cancellazione</w:t>
      </w:r>
      <w:r w:rsidRPr="00FC3E42">
        <w:rPr>
          <w:rFonts w:ascii="Calibri" w:eastAsia="Calibri" w:hAnsi="Calibri" w:cs="Calibri"/>
          <w:spacing w:val="-8"/>
          <w:sz w:val="20"/>
          <w:szCs w:val="22"/>
          <w:lang w:eastAsia="en-US"/>
        </w:rPr>
        <w:t xml:space="preserve"> </w:t>
      </w:r>
      <w:r w:rsidRPr="00FC3E42">
        <w:rPr>
          <w:rFonts w:ascii="Calibri" w:eastAsia="Calibri" w:hAnsi="Calibri" w:cs="Calibri"/>
          <w:sz w:val="20"/>
          <w:szCs w:val="22"/>
          <w:lang w:eastAsia="en-US"/>
        </w:rPr>
        <w:t>(art.</w:t>
      </w:r>
      <w:r w:rsidRPr="00FC3E42">
        <w:rPr>
          <w:rFonts w:ascii="Calibri" w:eastAsia="Calibri" w:hAnsi="Calibri" w:cs="Calibri"/>
          <w:spacing w:val="-4"/>
          <w:sz w:val="20"/>
          <w:szCs w:val="22"/>
          <w:lang w:eastAsia="en-US"/>
        </w:rPr>
        <w:t xml:space="preserve"> </w:t>
      </w:r>
      <w:r w:rsidRPr="00FC3E42">
        <w:rPr>
          <w:rFonts w:ascii="Calibri" w:eastAsia="Calibri" w:hAnsi="Calibri" w:cs="Calibri"/>
          <w:sz w:val="20"/>
          <w:szCs w:val="22"/>
          <w:lang w:eastAsia="en-US"/>
        </w:rPr>
        <w:t>17</w:t>
      </w:r>
      <w:r w:rsidRPr="00FC3E42">
        <w:rPr>
          <w:rFonts w:ascii="Calibri" w:eastAsia="Calibri" w:hAnsi="Calibri" w:cs="Calibri"/>
          <w:spacing w:val="-8"/>
          <w:sz w:val="20"/>
          <w:szCs w:val="22"/>
          <w:lang w:eastAsia="en-US"/>
        </w:rPr>
        <w:t xml:space="preserve"> </w:t>
      </w:r>
      <w:r w:rsidRPr="00FC3E42">
        <w:rPr>
          <w:rFonts w:ascii="Calibri" w:eastAsia="Calibri" w:hAnsi="Calibri" w:cs="Calibri"/>
          <w:sz w:val="20"/>
          <w:szCs w:val="22"/>
          <w:lang w:eastAsia="en-US"/>
        </w:rPr>
        <w:t>del</w:t>
      </w:r>
      <w:r w:rsidRPr="00FC3E42">
        <w:rPr>
          <w:rFonts w:ascii="Calibri" w:eastAsia="Calibri" w:hAnsi="Calibri" w:cs="Calibri"/>
          <w:spacing w:val="-7"/>
          <w:sz w:val="20"/>
          <w:szCs w:val="22"/>
          <w:lang w:eastAsia="en-US"/>
        </w:rPr>
        <w:t xml:space="preserve"> </w:t>
      </w:r>
      <w:r w:rsidRPr="00FC3E42">
        <w:rPr>
          <w:rFonts w:ascii="Calibri" w:eastAsia="Calibri" w:hAnsi="Calibri" w:cs="Calibri"/>
          <w:sz w:val="20"/>
          <w:szCs w:val="22"/>
          <w:lang w:eastAsia="en-US"/>
        </w:rPr>
        <w:t>Regolamento</w:t>
      </w:r>
      <w:r w:rsidRPr="00FC3E42">
        <w:rPr>
          <w:rFonts w:ascii="Calibri" w:eastAsia="Calibri" w:hAnsi="Calibri" w:cs="Calibri"/>
          <w:spacing w:val="-7"/>
          <w:sz w:val="20"/>
          <w:szCs w:val="22"/>
          <w:lang w:eastAsia="en-US"/>
        </w:rPr>
        <w:t xml:space="preserve"> </w:t>
      </w:r>
      <w:r w:rsidRPr="00FC3E42">
        <w:rPr>
          <w:rFonts w:ascii="Calibri" w:eastAsia="Calibri" w:hAnsi="Calibri" w:cs="Calibri"/>
          <w:sz w:val="20"/>
          <w:szCs w:val="22"/>
          <w:lang w:eastAsia="en-US"/>
        </w:rPr>
        <w:t>(UE)</w:t>
      </w:r>
      <w:r w:rsidRPr="00FC3E42">
        <w:rPr>
          <w:rFonts w:ascii="Calibri" w:eastAsia="Calibri" w:hAnsi="Calibri" w:cs="Calibri"/>
          <w:spacing w:val="-8"/>
          <w:sz w:val="20"/>
          <w:szCs w:val="22"/>
          <w:lang w:eastAsia="en-US"/>
        </w:rPr>
        <w:t xml:space="preserve"> </w:t>
      </w:r>
      <w:r w:rsidRPr="00FC3E42">
        <w:rPr>
          <w:rFonts w:ascii="Calibri" w:eastAsia="Calibri" w:hAnsi="Calibri" w:cs="Calibri"/>
          <w:spacing w:val="-2"/>
          <w:sz w:val="20"/>
          <w:szCs w:val="22"/>
          <w:lang w:eastAsia="en-US"/>
        </w:rPr>
        <w:t>2016/679);</w:t>
      </w:r>
    </w:p>
    <w:p w:rsidR="00FC3E42" w:rsidRPr="00FC3E42" w:rsidRDefault="00FC3E42" w:rsidP="00FC3E42">
      <w:pPr>
        <w:widowControl w:val="0"/>
        <w:numPr>
          <w:ilvl w:val="0"/>
          <w:numId w:val="50"/>
        </w:numPr>
        <w:tabs>
          <w:tab w:val="left" w:pos="849"/>
        </w:tabs>
        <w:suppressAutoHyphens w:val="0"/>
        <w:autoSpaceDE w:val="0"/>
        <w:autoSpaceDN w:val="0"/>
        <w:spacing w:line="244" w:lineRule="exact"/>
        <w:ind w:left="849" w:hanging="567"/>
        <w:rPr>
          <w:rFonts w:ascii="Verdana" w:eastAsia="Calibri" w:hAnsi="Calibri" w:cs="Calibri"/>
          <w:sz w:val="18"/>
          <w:szCs w:val="22"/>
          <w:lang w:eastAsia="en-US"/>
        </w:rPr>
      </w:pPr>
      <w:r w:rsidRPr="00FC3E42">
        <w:rPr>
          <w:rFonts w:ascii="Calibri" w:eastAsia="Calibri" w:hAnsi="Calibri" w:cs="Calibri"/>
          <w:sz w:val="20"/>
          <w:szCs w:val="22"/>
          <w:lang w:eastAsia="en-US"/>
        </w:rPr>
        <w:t>diritto</w:t>
      </w:r>
      <w:r w:rsidRPr="00FC3E42">
        <w:rPr>
          <w:rFonts w:ascii="Calibri" w:eastAsia="Calibri" w:hAnsi="Calibri" w:cs="Calibri"/>
          <w:spacing w:val="-6"/>
          <w:sz w:val="20"/>
          <w:szCs w:val="22"/>
          <w:lang w:eastAsia="en-US"/>
        </w:rPr>
        <w:t xml:space="preserve"> </w:t>
      </w:r>
      <w:r w:rsidRPr="00FC3E42">
        <w:rPr>
          <w:rFonts w:ascii="Calibri" w:eastAsia="Calibri" w:hAnsi="Calibri" w:cs="Calibri"/>
          <w:sz w:val="20"/>
          <w:szCs w:val="22"/>
          <w:lang w:eastAsia="en-US"/>
        </w:rPr>
        <w:t>di</w:t>
      </w:r>
      <w:r w:rsidRPr="00FC3E42">
        <w:rPr>
          <w:rFonts w:ascii="Calibri" w:eastAsia="Calibri" w:hAnsi="Calibri" w:cs="Calibri"/>
          <w:spacing w:val="-7"/>
          <w:sz w:val="20"/>
          <w:szCs w:val="22"/>
          <w:lang w:eastAsia="en-US"/>
        </w:rPr>
        <w:t xml:space="preserve"> </w:t>
      </w:r>
      <w:r w:rsidRPr="00FC3E42">
        <w:rPr>
          <w:rFonts w:ascii="Calibri" w:eastAsia="Calibri" w:hAnsi="Calibri" w:cs="Calibri"/>
          <w:sz w:val="20"/>
          <w:szCs w:val="22"/>
          <w:lang w:eastAsia="en-US"/>
        </w:rPr>
        <w:t>limitazione</w:t>
      </w:r>
      <w:r w:rsidRPr="00FC3E42">
        <w:rPr>
          <w:rFonts w:ascii="Calibri" w:eastAsia="Calibri" w:hAnsi="Calibri" w:cs="Calibri"/>
          <w:spacing w:val="-7"/>
          <w:sz w:val="20"/>
          <w:szCs w:val="22"/>
          <w:lang w:eastAsia="en-US"/>
        </w:rPr>
        <w:t xml:space="preserve"> </w:t>
      </w:r>
      <w:r w:rsidRPr="00FC3E42">
        <w:rPr>
          <w:rFonts w:ascii="Calibri" w:eastAsia="Calibri" w:hAnsi="Calibri" w:cs="Calibri"/>
          <w:sz w:val="20"/>
          <w:szCs w:val="22"/>
          <w:lang w:eastAsia="en-US"/>
        </w:rPr>
        <w:t>di</w:t>
      </w:r>
      <w:r w:rsidRPr="00FC3E42">
        <w:rPr>
          <w:rFonts w:ascii="Calibri" w:eastAsia="Calibri" w:hAnsi="Calibri" w:cs="Calibri"/>
          <w:spacing w:val="-7"/>
          <w:sz w:val="20"/>
          <w:szCs w:val="22"/>
          <w:lang w:eastAsia="en-US"/>
        </w:rPr>
        <w:t xml:space="preserve"> </w:t>
      </w:r>
      <w:r w:rsidRPr="00FC3E42">
        <w:rPr>
          <w:rFonts w:ascii="Calibri" w:eastAsia="Calibri" w:hAnsi="Calibri" w:cs="Calibri"/>
          <w:sz w:val="20"/>
          <w:szCs w:val="22"/>
          <w:lang w:eastAsia="en-US"/>
        </w:rPr>
        <w:t>trattamento</w:t>
      </w:r>
      <w:r w:rsidRPr="00FC3E42">
        <w:rPr>
          <w:rFonts w:ascii="Calibri" w:eastAsia="Calibri" w:hAnsi="Calibri" w:cs="Calibri"/>
          <w:spacing w:val="-6"/>
          <w:sz w:val="20"/>
          <w:szCs w:val="22"/>
          <w:lang w:eastAsia="en-US"/>
        </w:rPr>
        <w:t xml:space="preserve"> </w:t>
      </w:r>
      <w:r w:rsidRPr="00FC3E42">
        <w:rPr>
          <w:rFonts w:ascii="Calibri" w:eastAsia="Calibri" w:hAnsi="Calibri" w:cs="Calibri"/>
          <w:sz w:val="20"/>
          <w:szCs w:val="22"/>
          <w:lang w:eastAsia="en-US"/>
        </w:rPr>
        <w:t>(art.</w:t>
      </w:r>
      <w:r w:rsidRPr="00FC3E42">
        <w:rPr>
          <w:rFonts w:ascii="Calibri" w:eastAsia="Calibri" w:hAnsi="Calibri" w:cs="Calibri"/>
          <w:spacing w:val="-6"/>
          <w:sz w:val="20"/>
          <w:szCs w:val="22"/>
          <w:lang w:eastAsia="en-US"/>
        </w:rPr>
        <w:t xml:space="preserve"> </w:t>
      </w:r>
      <w:r w:rsidRPr="00FC3E42">
        <w:rPr>
          <w:rFonts w:ascii="Calibri" w:eastAsia="Calibri" w:hAnsi="Calibri" w:cs="Calibri"/>
          <w:sz w:val="20"/>
          <w:szCs w:val="22"/>
          <w:lang w:eastAsia="en-US"/>
        </w:rPr>
        <w:t>18</w:t>
      </w:r>
      <w:r w:rsidRPr="00FC3E42">
        <w:rPr>
          <w:rFonts w:ascii="Calibri" w:eastAsia="Calibri" w:hAnsi="Calibri" w:cs="Calibri"/>
          <w:spacing w:val="-6"/>
          <w:sz w:val="20"/>
          <w:szCs w:val="22"/>
          <w:lang w:eastAsia="en-US"/>
        </w:rPr>
        <w:t xml:space="preserve"> </w:t>
      </w:r>
      <w:r w:rsidRPr="00FC3E42">
        <w:rPr>
          <w:rFonts w:ascii="Calibri" w:eastAsia="Calibri" w:hAnsi="Calibri" w:cs="Calibri"/>
          <w:sz w:val="20"/>
          <w:szCs w:val="22"/>
          <w:lang w:eastAsia="en-US"/>
        </w:rPr>
        <w:t>del</w:t>
      </w:r>
      <w:r w:rsidRPr="00FC3E42">
        <w:rPr>
          <w:rFonts w:ascii="Calibri" w:eastAsia="Calibri" w:hAnsi="Calibri" w:cs="Calibri"/>
          <w:spacing w:val="-7"/>
          <w:sz w:val="20"/>
          <w:szCs w:val="22"/>
          <w:lang w:eastAsia="en-US"/>
        </w:rPr>
        <w:t xml:space="preserve"> </w:t>
      </w:r>
      <w:r w:rsidRPr="00FC3E42">
        <w:rPr>
          <w:rFonts w:ascii="Calibri" w:eastAsia="Calibri" w:hAnsi="Calibri" w:cs="Calibri"/>
          <w:sz w:val="20"/>
          <w:szCs w:val="22"/>
          <w:lang w:eastAsia="en-US"/>
        </w:rPr>
        <w:t>Regolamento</w:t>
      </w:r>
      <w:r w:rsidRPr="00FC3E42">
        <w:rPr>
          <w:rFonts w:ascii="Calibri" w:eastAsia="Calibri" w:hAnsi="Calibri" w:cs="Calibri"/>
          <w:spacing w:val="-6"/>
          <w:sz w:val="20"/>
          <w:szCs w:val="22"/>
          <w:lang w:eastAsia="en-US"/>
        </w:rPr>
        <w:t xml:space="preserve"> </w:t>
      </w:r>
      <w:r w:rsidRPr="00FC3E42">
        <w:rPr>
          <w:rFonts w:ascii="Calibri" w:eastAsia="Calibri" w:hAnsi="Calibri" w:cs="Calibri"/>
          <w:sz w:val="20"/>
          <w:szCs w:val="22"/>
          <w:lang w:eastAsia="en-US"/>
        </w:rPr>
        <w:t>(UE)</w:t>
      </w:r>
      <w:r w:rsidRPr="00FC3E42">
        <w:rPr>
          <w:rFonts w:ascii="Calibri" w:eastAsia="Calibri" w:hAnsi="Calibri" w:cs="Calibri"/>
          <w:spacing w:val="-7"/>
          <w:sz w:val="20"/>
          <w:szCs w:val="22"/>
          <w:lang w:eastAsia="en-US"/>
        </w:rPr>
        <w:t xml:space="preserve"> </w:t>
      </w:r>
      <w:r w:rsidRPr="00FC3E42">
        <w:rPr>
          <w:rFonts w:ascii="Calibri" w:eastAsia="Calibri" w:hAnsi="Calibri" w:cs="Calibri"/>
          <w:spacing w:val="-2"/>
          <w:sz w:val="20"/>
          <w:szCs w:val="22"/>
          <w:lang w:eastAsia="en-US"/>
        </w:rPr>
        <w:t>2016/679);</w:t>
      </w:r>
    </w:p>
    <w:p w:rsidR="00FC3E42" w:rsidRPr="00FC3E42" w:rsidRDefault="00FC3E42" w:rsidP="00FC3E42">
      <w:pPr>
        <w:widowControl w:val="0"/>
        <w:numPr>
          <w:ilvl w:val="0"/>
          <w:numId w:val="50"/>
        </w:numPr>
        <w:tabs>
          <w:tab w:val="left" w:pos="849"/>
        </w:tabs>
        <w:suppressAutoHyphens w:val="0"/>
        <w:autoSpaceDE w:val="0"/>
        <w:autoSpaceDN w:val="0"/>
        <w:spacing w:before="1" w:line="240" w:lineRule="auto"/>
        <w:ind w:left="849" w:hanging="567"/>
        <w:rPr>
          <w:rFonts w:ascii="Verdana" w:eastAsia="Calibri" w:hAnsi="Verdana" w:cs="Calibri"/>
          <w:sz w:val="18"/>
          <w:szCs w:val="22"/>
          <w:lang w:eastAsia="en-US"/>
        </w:rPr>
      </w:pPr>
      <w:r w:rsidRPr="00FC3E42">
        <w:rPr>
          <w:rFonts w:ascii="Calibri" w:eastAsia="Calibri" w:hAnsi="Calibri" w:cs="Calibri"/>
          <w:sz w:val="20"/>
          <w:szCs w:val="22"/>
          <w:lang w:eastAsia="en-US"/>
        </w:rPr>
        <w:t>diritto</w:t>
      </w:r>
      <w:r w:rsidRPr="00FC3E42">
        <w:rPr>
          <w:rFonts w:ascii="Calibri" w:eastAsia="Calibri" w:hAnsi="Calibri" w:cs="Calibri"/>
          <w:spacing w:val="-6"/>
          <w:sz w:val="20"/>
          <w:szCs w:val="22"/>
          <w:lang w:eastAsia="en-US"/>
        </w:rPr>
        <w:t xml:space="preserve"> </w:t>
      </w:r>
      <w:r w:rsidRPr="00FC3E42">
        <w:rPr>
          <w:rFonts w:ascii="Calibri" w:eastAsia="Calibri" w:hAnsi="Calibri" w:cs="Calibri"/>
          <w:sz w:val="20"/>
          <w:szCs w:val="22"/>
          <w:lang w:eastAsia="en-US"/>
        </w:rPr>
        <w:t>alla</w:t>
      </w:r>
      <w:r w:rsidRPr="00FC3E42">
        <w:rPr>
          <w:rFonts w:ascii="Calibri" w:eastAsia="Calibri" w:hAnsi="Calibri" w:cs="Calibri"/>
          <w:spacing w:val="-5"/>
          <w:sz w:val="20"/>
          <w:szCs w:val="22"/>
          <w:lang w:eastAsia="en-US"/>
        </w:rPr>
        <w:t xml:space="preserve"> </w:t>
      </w:r>
      <w:r w:rsidRPr="00FC3E42">
        <w:rPr>
          <w:rFonts w:ascii="Calibri" w:eastAsia="Calibri" w:hAnsi="Calibri" w:cs="Calibri"/>
          <w:sz w:val="20"/>
          <w:szCs w:val="22"/>
          <w:lang w:eastAsia="en-US"/>
        </w:rPr>
        <w:t>portabilità</w:t>
      </w:r>
      <w:r w:rsidRPr="00FC3E42">
        <w:rPr>
          <w:rFonts w:ascii="Calibri" w:eastAsia="Calibri" w:hAnsi="Calibri" w:cs="Calibri"/>
          <w:spacing w:val="-5"/>
          <w:sz w:val="20"/>
          <w:szCs w:val="22"/>
          <w:lang w:eastAsia="en-US"/>
        </w:rPr>
        <w:t xml:space="preserve"> </w:t>
      </w:r>
      <w:r w:rsidRPr="00FC3E42">
        <w:rPr>
          <w:rFonts w:ascii="Calibri" w:eastAsia="Calibri" w:hAnsi="Calibri" w:cs="Calibri"/>
          <w:sz w:val="20"/>
          <w:szCs w:val="22"/>
          <w:lang w:eastAsia="en-US"/>
        </w:rPr>
        <w:t>dei</w:t>
      </w:r>
      <w:r w:rsidRPr="00FC3E42">
        <w:rPr>
          <w:rFonts w:ascii="Calibri" w:eastAsia="Calibri" w:hAnsi="Calibri" w:cs="Calibri"/>
          <w:spacing w:val="-6"/>
          <w:sz w:val="20"/>
          <w:szCs w:val="22"/>
          <w:lang w:eastAsia="en-US"/>
        </w:rPr>
        <w:t xml:space="preserve"> </w:t>
      </w:r>
      <w:r w:rsidRPr="00FC3E42">
        <w:rPr>
          <w:rFonts w:ascii="Calibri" w:eastAsia="Calibri" w:hAnsi="Calibri" w:cs="Calibri"/>
          <w:sz w:val="20"/>
          <w:szCs w:val="22"/>
          <w:lang w:eastAsia="en-US"/>
        </w:rPr>
        <w:t>dati</w:t>
      </w:r>
      <w:r w:rsidRPr="00FC3E42">
        <w:rPr>
          <w:rFonts w:ascii="Calibri" w:eastAsia="Calibri" w:hAnsi="Calibri" w:cs="Calibri"/>
          <w:spacing w:val="-7"/>
          <w:sz w:val="20"/>
          <w:szCs w:val="22"/>
          <w:lang w:eastAsia="en-US"/>
        </w:rPr>
        <w:t xml:space="preserve"> </w:t>
      </w:r>
      <w:r w:rsidRPr="00FC3E42">
        <w:rPr>
          <w:rFonts w:ascii="Calibri" w:eastAsia="Calibri" w:hAnsi="Calibri" w:cs="Calibri"/>
          <w:sz w:val="20"/>
          <w:szCs w:val="22"/>
          <w:lang w:eastAsia="en-US"/>
        </w:rPr>
        <w:t>(art.</w:t>
      </w:r>
      <w:r w:rsidRPr="00FC3E42">
        <w:rPr>
          <w:rFonts w:ascii="Calibri" w:eastAsia="Calibri" w:hAnsi="Calibri" w:cs="Calibri"/>
          <w:spacing w:val="-2"/>
          <w:sz w:val="20"/>
          <w:szCs w:val="22"/>
          <w:lang w:eastAsia="en-US"/>
        </w:rPr>
        <w:t xml:space="preserve"> </w:t>
      </w:r>
      <w:r w:rsidRPr="00FC3E42">
        <w:rPr>
          <w:rFonts w:ascii="Calibri" w:eastAsia="Calibri" w:hAnsi="Calibri" w:cs="Calibri"/>
          <w:sz w:val="20"/>
          <w:szCs w:val="22"/>
          <w:lang w:eastAsia="en-US"/>
        </w:rPr>
        <w:t>20</w:t>
      </w:r>
      <w:r w:rsidRPr="00FC3E42">
        <w:rPr>
          <w:rFonts w:ascii="Calibri" w:eastAsia="Calibri" w:hAnsi="Calibri" w:cs="Calibri"/>
          <w:spacing w:val="-6"/>
          <w:sz w:val="20"/>
          <w:szCs w:val="22"/>
          <w:lang w:eastAsia="en-US"/>
        </w:rPr>
        <w:t xml:space="preserve"> </w:t>
      </w:r>
      <w:r w:rsidRPr="00FC3E42">
        <w:rPr>
          <w:rFonts w:ascii="Calibri" w:eastAsia="Calibri" w:hAnsi="Calibri" w:cs="Calibri"/>
          <w:sz w:val="20"/>
          <w:szCs w:val="22"/>
          <w:lang w:eastAsia="en-US"/>
        </w:rPr>
        <w:t>del</w:t>
      </w:r>
      <w:r w:rsidRPr="00FC3E42">
        <w:rPr>
          <w:rFonts w:ascii="Calibri" w:eastAsia="Calibri" w:hAnsi="Calibri" w:cs="Calibri"/>
          <w:spacing w:val="-6"/>
          <w:sz w:val="20"/>
          <w:szCs w:val="22"/>
          <w:lang w:eastAsia="en-US"/>
        </w:rPr>
        <w:t xml:space="preserve"> </w:t>
      </w:r>
      <w:r w:rsidRPr="00FC3E42">
        <w:rPr>
          <w:rFonts w:ascii="Calibri" w:eastAsia="Calibri" w:hAnsi="Calibri" w:cs="Calibri"/>
          <w:sz w:val="20"/>
          <w:szCs w:val="22"/>
          <w:lang w:eastAsia="en-US"/>
        </w:rPr>
        <w:t>Regolamento</w:t>
      </w:r>
      <w:r w:rsidRPr="00FC3E42">
        <w:rPr>
          <w:rFonts w:ascii="Calibri" w:eastAsia="Calibri" w:hAnsi="Calibri" w:cs="Calibri"/>
          <w:spacing w:val="-5"/>
          <w:sz w:val="20"/>
          <w:szCs w:val="22"/>
          <w:lang w:eastAsia="en-US"/>
        </w:rPr>
        <w:t xml:space="preserve"> </w:t>
      </w:r>
      <w:r w:rsidRPr="00FC3E42">
        <w:rPr>
          <w:rFonts w:ascii="Calibri" w:eastAsia="Calibri" w:hAnsi="Calibri" w:cs="Calibri"/>
          <w:sz w:val="20"/>
          <w:szCs w:val="22"/>
          <w:lang w:eastAsia="en-US"/>
        </w:rPr>
        <w:t>(UE)</w:t>
      </w:r>
      <w:r w:rsidRPr="00FC3E42">
        <w:rPr>
          <w:rFonts w:ascii="Calibri" w:eastAsia="Calibri" w:hAnsi="Calibri" w:cs="Calibri"/>
          <w:spacing w:val="-4"/>
          <w:sz w:val="20"/>
          <w:szCs w:val="22"/>
          <w:lang w:eastAsia="en-US"/>
        </w:rPr>
        <w:t xml:space="preserve"> </w:t>
      </w:r>
      <w:r w:rsidRPr="00FC3E42">
        <w:rPr>
          <w:rFonts w:ascii="Calibri" w:eastAsia="Calibri" w:hAnsi="Calibri" w:cs="Calibri"/>
          <w:spacing w:val="-2"/>
          <w:sz w:val="20"/>
          <w:szCs w:val="22"/>
          <w:lang w:eastAsia="en-US"/>
        </w:rPr>
        <w:t>2016/679);</w:t>
      </w:r>
    </w:p>
    <w:p w:rsidR="00FC3E42" w:rsidRPr="00FC3E42" w:rsidRDefault="00FC3E42" w:rsidP="00FC3E42">
      <w:pPr>
        <w:widowControl w:val="0"/>
        <w:numPr>
          <w:ilvl w:val="0"/>
          <w:numId w:val="50"/>
        </w:numPr>
        <w:tabs>
          <w:tab w:val="left" w:pos="849"/>
        </w:tabs>
        <w:suppressAutoHyphens w:val="0"/>
        <w:autoSpaceDE w:val="0"/>
        <w:autoSpaceDN w:val="0"/>
        <w:spacing w:line="240" w:lineRule="auto"/>
        <w:ind w:left="849" w:hanging="567"/>
        <w:rPr>
          <w:rFonts w:ascii="Verdana" w:eastAsia="Calibri" w:hAnsi="Calibri" w:cs="Calibri"/>
          <w:sz w:val="18"/>
          <w:szCs w:val="22"/>
          <w:lang w:eastAsia="en-US"/>
        </w:rPr>
      </w:pPr>
      <w:r w:rsidRPr="00FC3E42">
        <w:rPr>
          <w:rFonts w:ascii="Calibri" w:eastAsia="Calibri" w:hAnsi="Calibri" w:cs="Calibri"/>
          <w:sz w:val="20"/>
          <w:szCs w:val="22"/>
          <w:lang w:eastAsia="en-US"/>
        </w:rPr>
        <w:t>diritto</w:t>
      </w:r>
      <w:r w:rsidRPr="00FC3E42">
        <w:rPr>
          <w:rFonts w:ascii="Calibri" w:eastAsia="Calibri" w:hAnsi="Calibri" w:cs="Calibri"/>
          <w:spacing w:val="-7"/>
          <w:sz w:val="20"/>
          <w:szCs w:val="22"/>
          <w:lang w:eastAsia="en-US"/>
        </w:rPr>
        <w:t xml:space="preserve"> </w:t>
      </w:r>
      <w:r w:rsidRPr="00FC3E42">
        <w:rPr>
          <w:rFonts w:ascii="Calibri" w:eastAsia="Calibri" w:hAnsi="Calibri" w:cs="Calibri"/>
          <w:sz w:val="20"/>
          <w:szCs w:val="22"/>
          <w:lang w:eastAsia="en-US"/>
        </w:rPr>
        <w:t>di</w:t>
      </w:r>
      <w:r w:rsidRPr="00FC3E42">
        <w:rPr>
          <w:rFonts w:ascii="Calibri" w:eastAsia="Calibri" w:hAnsi="Calibri" w:cs="Calibri"/>
          <w:spacing w:val="-8"/>
          <w:sz w:val="20"/>
          <w:szCs w:val="22"/>
          <w:lang w:eastAsia="en-US"/>
        </w:rPr>
        <w:t xml:space="preserve"> </w:t>
      </w:r>
      <w:r w:rsidRPr="00FC3E42">
        <w:rPr>
          <w:rFonts w:ascii="Calibri" w:eastAsia="Calibri" w:hAnsi="Calibri" w:cs="Calibri"/>
          <w:sz w:val="20"/>
          <w:szCs w:val="22"/>
          <w:lang w:eastAsia="en-US"/>
        </w:rPr>
        <w:t>opposizione</w:t>
      </w:r>
      <w:r w:rsidRPr="00FC3E42">
        <w:rPr>
          <w:rFonts w:ascii="Calibri" w:eastAsia="Calibri" w:hAnsi="Calibri" w:cs="Calibri"/>
          <w:spacing w:val="-8"/>
          <w:sz w:val="20"/>
          <w:szCs w:val="22"/>
          <w:lang w:eastAsia="en-US"/>
        </w:rPr>
        <w:t xml:space="preserve"> </w:t>
      </w:r>
      <w:r w:rsidRPr="00FC3E42">
        <w:rPr>
          <w:rFonts w:ascii="Calibri" w:eastAsia="Calibri" w:hAnsi="Calibri" w:cs="Calibri"/>
          <w:sz w:val="20"/>
          <w:szCs w:val="22"/>
          <w:lang w:eastAsia="en-US"/>
        </w:rPr>
        <w:t>(art.</w:t>
      </w:r>
      <w:r w:rsidRPr="00FC3E42">
        <w:rPr>
          <w:rFonts w:ascii="Calibri" w:eastAsia="Calibri" w:hAnsi="Calibri" w:cs="Calibri"/>
          <w:spacing w:val="-7"/>
          <w:sz w:val="20"/>
          <w:szCs w:val="22"/>
          <w:lang w:eastAsia="en-US"/>
        </w:rPr>
        <w:t xml:space="preserve"> </w:t>
      </w:r>
      <w:r w:rsidRPr="00FC3E42">
        <w:rPr>
          <w:rFonts w:ascii="Calibri" w:eastAsia="Calibri" w:hAnsi="Calibri" w:cs="Calibri"/>
          <w:sz w:val="20"/>
          <w:szCs w:val="22"/>
          <w:lang w:eastAsia="en-US"/>
        </w:rPr>
        <w:t>21</w:t>
      </w:r>
      <w:r w:rsidRPr="00FC3E42">
        <w:rPr>
          <w:rFonts w:ascii="Calibri" w:eastAsia="Calibri" w:hAnsi="Calibri" w:cs="Calibri"/>
          <w:spacing w:val="-7"/>
          <w:sz w:val="20"/>
          <w:szCs w:val="22"/>
          <w:lang w:eastAsia="en-US"/>
        </w:rPr>
        <w:t xml:space="preserve"> </w:t>
      </w:r>
      <w:r w:rsidRPr="00FC3E42">
        <w:rPr>
          <w:rFonts w:ascii="Calibri" w:eastAsia="Calibri" w:hAnsi="Calibri" w:cs="Calibri"/>
          <w:sz w:val="20"/>
          <w:szCs w:val="22"/>
          <w:lang w:eastAsia="en-US"/>
        </w:rPr>
        <w:t>del</w:t>
      </w:r>
      <w:r w:rsidRPr="00FC3E42">
        <w:rPr>
          <w:rFonts w:ascii="Calibri" w:eastAsia="Calibri" w:hAnsi="Calibri" w:cs="Calibri"/>
          <w:spacing w:val="-7"/>
          <w:sz w:val="20"/>
          <w:szCs w:val="22"/>
          <w:lang w:eastAsia="en-US"/>
        </w:rPr>
        <w:t xml:space="preserve"> </w:t>
      </w:r>
      <w:r w:rsidRPr="00FC3E42">
        <w:rPr>
          <w:rFonts w:ascii="Calibri" w:eastAsia="Calibri" w:hAnsi="Calibri" w:cs="Calibri"/>
          <w:sz w:val="20"/>
          <w:szCs w:val="22"/>
          <w:lang w:eastAsia="en-US"/>
        </w:rPr>
        <w:t>Regolamento</w:t>
      </w:r>
      <w:r w:rsidRPr="00FC3E42">
        <w:rPr>
          <w:rFonts w:ascii="Calibri" w:eastAsia="Calibri" w:hAnsi="Calibri" w:cs="Calibri"/>
          <w:spacing w:val="-7"/>
          <w:sz w:val="20"/>
          <w:szCs w:val="22"/>
          <w:lang w:eastAsia="en-US"/>
        </w:rPr>
        <w:t xml:space="preserve"> </w:t>
      </w:r>
      <w:r w:rsidRPr="00FC3E42">
        <w:rPr>
          <w:rFonts w:ascii="Calibri" w:eastAsia="Calibri" w:hAnsi="Calibri" w:cs="Calibri"/>
          <w:sz w:val="20"/>
          <w:szCs w:val="22"/>
          <w:lang w:eastAsia="en-US"/>
        </w:rPr>
        <w:t>(UE)</w:t>
      </w:r>
      <w:r w:rsidRPr="00FC3E42">
        <w:rPr>
          <w:rFonts w:ascii="Calibri" w:eastAsia="Calibri" w:hAnsi="Calibri" w:cs="Calibri"/>
          <w:spacing w:val="-8"/>
          <w:sz w:val="20"/>
          <w:szCs w:val="22"/>
          <w:lang w:eastAsia="en-US"/>
        </w:rPr>
        <w:t xml:space="preserve"> </w:t>
      </w:r>
      <w:r w:rsidRPr="00FC3E42">
        <w:rPr>
          <w:rFonts w:ascii="Calibri" w:eastAsia="Calibri" w:hAnsi="Calibri" w:cs="Calibri"/>
          <w:spacing w:val="-2"/>
          <w:sz w:val="20"/>
          <w:szCs w:val="22"/>
          <w:lang w:eastAsia="en-US"/>
        </w:rPr>
        <w:t>2016/679);</w:t>
      </w:r>
    </w:p>
    <w:p w:rsidR="00FC3E42" w:rsidRPr="00FC3E42" w:rsidRDefault="00FC3E42" w:rsidP="00FC3E42">
      <w:pPr>
        <w:widowControl w:val="0"/>
        <w:numPr>
          <w:ilvl w:val="0"/>
          <w:numId w:val="50"/>
        </w:numPr>
        <w:tabs>
          <w:tab w:val="left" w:pos="993"/>
        </w:tabs>
        <w:suppressAutoHyphens w:val="0"/>
        <w:autoSpaceDE w:val="0"/>
        <w:autoSpaceDN w:val="0"/>
        <w:spacing w:before="1" w:line="240" w:lineRule="auto"/>
        <w:ind w:left="993" w:right="628" w:hanging="711"/>
        <w:rPr>
          <w:rFonts w:ascii="Verdana" w:eastAsia="Calibri" w:hAnsi="Calibri" w:cs="Calibri"/>
          <w:sz w:val="18"/>
          <w:szCs w:val="22"/>
          <w:lang w:eastAsia="en-US"/>
        </w:rPr>
      </w:pPr>
      <w:r w:rsidRPr="00FC3E42">
        <w:rPr>
          <w:rFonts w:ascii="Calibri" w:eastAsia="Calibri" w:hAnsi="Calibri" w:cs="Calibri"/>
          <w:sz w:val="20"/>
          <w:szCs w:val="22"/>
          <w:lang w:eastAsia="en-US"/>
        </w:rPr>
        <w:t>diritto di non essere sottoposti a una decisione basata unicamente sul trattamento automatizzato, compresa</w:t>
      </w:r>
      <w:r w:rsidRPr="00FC3E42">
        <w:rPr>
          <w:rFonts w:ascii="Calibri" w:eastAsia="Calibri" w:hAnsi="Calibri" w:cs="Calibri"/>
          <w:spacing w:val="-3"/>
          <w:sz w:val="20"/>
          <w:szCs w:val="22"/>
          <w:lang w:eastAsia="en-US"/>
        </w:rPr>
        <w:t xml:space="preserve"> </w:t>
      </w:r>
      <w:r w:rsidRPr="00FC3E42">
        <w:rPr>
          <w:rFonts w:ascii="Calibri" w:eastAsia="Calibri" w:hAnsi="Calibri" w:cs="Calibri"/>
          <w:sz w:val="20"/>
          <w:szCs w:val="22"/>
          <w:lang w:eastAsia="en-US"/>
        </w:rPr>
        <w:t>la</w:t>
      </w:r>
      <w:r w:rsidRPr="00FC3E42">
        <w:rPr>
          <w:rFonts w:ascii="Calibri" w:eastAsia="Calibri" w:hAnsi="Calibri" w:cs="Calibri"/>
          <w:spacing w:val="-3"/>
          <w:sz w:val="20"/>
          <w:szCs w:val="22"/>
          <w:lang w:eastAsia="en-US"/>
        </w:rPr>
        <w:t xml:space="preserve"> </w:t>
      </w:r>
      <w:r w:rsidRPr="00FC3E42">
        <w:rPr>
          <w:rFonts w:ascii="Calibri" w:eastAsia="Calibri" w:hAnsi="Calibri" w:cs="Calibri"/>
          <w:sz w:val="20"/>
          <w:szCs w:val="22"/>
          <w:lang w:eastAsia="en-US"/>
        </w:rPr>
        <w:t>profilazione,</w:t>
      </w:r>
      <w:r w:rsidRPr="00FC3E42">
        <w:rPr>
          <w:rFonts w:ascii="Calibri" w:eastAsia="Calibri" w:hAnsi="Calibri" w:cs="Calibri"/>
          <w:spacing w:val="-3"/>
          <w:sz w:val="20"/>
          <w:szCs w:val="22"/>
          <w:lang w:eastAsia="en-US"/>
        </w:rPr>
        <w:t xml:space="preserve"> </w:t>
      </w:r>
      <w:r w:rsidRPr="00FC3E42">
        <w:rPr>
          <w:rFonts w:ascii="Calibri" w:eastAsia="Calibri" w:hAnsi="Calibri" w:cs="Calibri"/>
          <w:sz w:val="20"/>
          <w:szCs w:val="22"/>
          <w:lang w:eastAsia="en-US"/>
        </w:rPr>
        <w:t>che</w:t>
      </w:r>
      <w:r w:rsidRPr="00FC3E42">
        <w:rPr>
          <w:rFonts w:ascii="Calibri" w:eastAsia="Calibri" w:hAnsi="Calibri" w:cs="Calibri"/>
          <w:spacing w:val="-2"/>
          <w:sz w:val="20"/>
          <w:szCs w:val="22"/>
          <w:lang w:eastAsia="en-US"/>
        </w:rPr>
        <w:t xml:space="preserve"> </w:t>
      </w:r>
      <w:r w:rsidRPr="00FC3E42">
        <w:rPr>
          <w:rFonts w:ascii="Calibri" w:eastAsia="Calibri" w:hAnsi="Calibri" w:cs="Calibri"/>
          <w:sz w:val="20"/>
          <w:szCs w:val="22"/>
          <w:lang w:eastAsia="en-US"/>
        </w:rPr>
        <w:t>produca</w:t>
      </w:r>
      <w:r w:rsidRPr="00FC3E42">
        <w:rPr>
          <w:rFonts w:ascii="Calibri" w:eastAsia="Calibri" w:hAnsi="Calibri" w:cs="Calibri"/>
          <w:spacing w:val="-3"/>
          <w:sz w:val="20"/>
          <w:szCs w:val="22"/>
          <w:lang w:eastAsia="en-US"/>
        </w:rPr>
        <w:t xml:space="preserve"> </w:t>
      </w:r>
      <w:r w:rsidRPr="00FC3E42">
        <w:rPr>
          <w:rFonts w:ascii="Calibri" w:eastAsia="Calibri" w:hAnsi="Calibri" w:cs="Calibri"/>
          <w:sz w:val="20"/>
          <w:szCs w:val="22"/>
          <w:lang w:eastAsia="en-US"/>
        </w:rPr>
        <w:t>effetti</w:t>
      </w:r>
      <w:r w:rsidRPr="00FC3E42">
        <w:rPr>
          <w:rFonts w:ascii="Calibri" w:eastAsia="Calibri" w:hAnsi="Calibri" w:cs="Calibri"/>
          <w:spacing w:val="-4"/>
          <w:sz w:val="20"/>
          <w:szCs w:val="22"/>
          <w:lang w:eastAsia="en-US"/>
        </w:rPr>
        <w:t xml:space="preserve"> </w:t>
      </w:r>
      <w:r w:rsidRPr="00FC3E42">
        <w:rPr>
          <w:rFonts w:ascii="Calibri" w:eastAsia="Calibri" w:hAnsi="Calibri" w:cs="Calibri"/>
          <w:sz w:val="20"/>
          <w:szCs w:val="22"/>
          <w:lang w:eastAsia="en-US"/>
        </w:rPr>
        <w:t>giuridici</w:t>
      </w:r>
      <w:r w:rsidRPr="00FC3E42">
        <w:rPr>
          <w:rFonts w:ascii="Calibri" w:eastAsia="Calibri" w:hAnsi="Calibri" w:cs="Calibri"/>
          <w:spacing w:val="-4"/>
          <w:sz w:val="20"/>
          <w:szCs w:val="22"/>
          <w:lang w:eastAsia="en-US"/>
        </w:rPr>
        <w:t xml:space="preserve"> </w:t>
      </w:r>
      <w:r w:rsidRPr="00FC3E42">
        <w:rPr>
          <w:rFonts w:ascii="Calibri" w:eastAsia="Calibri" w:hAnsi="Calibri" w:cs="Calibri"/>
          <w:sz w:val="20"/>
          <w:szCs w:val="22"/>
          <w:lang w:eastAsia="en-US"/>
        </w:rPr>
        <w:t>che</w:t>
      </w:r>
      <w:r w:rsidRPr="00FC3E42">
        <w:rPr>
          <w:rFonts w:ascii="Calibri" w:eastAsia="Calibri" w:hAnsi="Calibri" w:cs="Calibri"/>
          <w:spacing w:val="-4"/>
          <w:sz w:val="20"/>
          <w:szCs w:val="22"/>
          <w:lang w:eastAsia="en-US"/>
        </w:rPr>
        <w:t xml:space="preserve"> </w:t>
      </w:r>
      <w:r w:rsidRPr="00FC3E42">
        <w:rPr>
          <w:rFonts w:ascii="Calibri" w:eastAsia="Calibri" w:hAnsi="Calibri" w:cs="Calibri"/>
          <w:sz w:val="20"/>
          <w:szCs w:val="22"/>
          <w:lang w:eastAsia="en-US"/>
        </w:rPr>
        <w:t>li</w:t>
      </w:r>
      <w:r w:rsidRPr="00FC3E42">
        <w:rPr>
          <w:rFonts w:ascii="Calibri" w:eastAsia="Calibri" w:hAnsi="Calibri" w:cs="Calibri"/>
          <w:spacing w:val="-1"/>
          <w:sz w:val="20"/>
          <w:szCs w:val="22"/>
          <w:lang w:eastAsia="en-US"/>
        </w:rPr>
        <w:t xml:space="preserve"> </w:t>
      </w:r>
      <w:r w:rsidRPr="00FC3E42">
        <w:rPr>
          <w:rFonts w:ascii="Calibri" w:eastAsia="Calibri" w:hAnsi="Calibri" w:cs="Calibri"/>
          <w:sz w:val="20"/>
          <w:szCs w:val="22"/>
          <w:lang w:eastAsia="en-US"/>
        </w:rPr>
        <w:t>riguardano</w:t>
      </w:r>
      <w:r w:rsidRPr="00FC3E42">
        <w:rPr>
          <w:rFonts w:ascii="Calibri" w:eastAsia="Calibri" w:hAnsi="Calibri" w:cs="Calibri"/>
          <w:spacing w:val="-3"/>
          <w:sz w:val="20"/>
          <w:szCs w:val="22"/>
          <w:lang w:eastAsia="en-US"/>
        </w:rPr>
        <w:t xml:space="preserve"> </w:t>
      </w:r>
      <w:r w:rsidRPr="00FC3E42">
        <w:rPr>
          <w:rFonts w:ascii="Calibri" w:eastAsia="Calibri" w:hAnsi="Calibri" w:cs="Calibri"/>
          <w:sz w:val="20"/>
          <w:szCs w:val="22"/>
          <w:lang w:eastAsia="en-US"/>
        </w:rPr>
        <w:t>o</w:t>
      </w:r>
      <w:r w:rsidRPr="00FC3E42">
        <w:rPr>
          <w:rFonts w:ascii="Calibri" w:eastAsia="Calibri" w:hAnsi="Calibri" w:cs="Calibri"/>
          <w:spacing w:val="-3"/>
          <w:sz w:val="20"/>
          <w:szCs w:val="22"/>
          <w:lang w:eastAsia="en-US"/>
        </w:rPr>
        <w:t xml:space="preserve"> </w:t>
      </w:r>
      <w:r w:rsidRPr="00FC3E42">
        <w:rPr>
          <w:rFonts w:ascii="Calibri" w:eastAsia="Calibri" w:hAnsi="Calibri" w:cs="Calibri"/>
          <w:sz w:val="20"/>
          <w:szCs w:val="22"/>
          <w:lang w:eastAsia="en-US"/>
        </w:rPr>
        <w:t>che</w:t>
      </w:r>
      <w:r w:rsidRPr="00FC3E42">
        <w:rPr>
          <w:rFonts w:ascii="Calibri" w:eastAsia="Calibri" w:hAnsi="Calibri" w:cs="Calibri"/>
          <w:spacing w:val="-4"/>
          <w:sz w:val="20"/>
          <w:szCs w:val="22"/>
          <w:lang w:eastAsia="en-US"/>
        </w:rPr>
        <w:t xml:space="preserve"> </w:t>
      </w:r>
      <w:r w:rsidRPr="00FC3E42">
        <w:rPr>
          <w:rFonts w:ascii="Calibri" w:eastAsia="Calibri" w:hAnsi="Calibri" w:cs="Calibri"/>
          <w:sz w:val="20"/>
          <w:szCs w:val="22"/>
          <w:lang w:eastAsia="en-US"/>
        </w:rPr>
        <w:t>incida</w:t>
      </w:r>
      <w:r w:rsidRPr="00FC3E42">
        <w:rPr>
          <w:rFonts w:ascii="Calibri" w:eastAsia="Calibri" w:hAnsi="Calibri" w:cs="Calibri"/>
          <w:spacing w:val="-3"/>
          <w:sz w:val="20"/>
          <w:szCs w:val="22"/>
          <w:lang w:eastAsia="en-US"/>
        </w:rPr>
        <w:t xml:space="preserve"> </w:t>
      </w:r>
      <w:r w:rsidRPr="00FC3E42">
        <w:rPr>
          <w:rFonts w:ascii="Calibri" w:eastAsia="Calibri" w:hAnsi="Calibri" w:cs="Calibri"/>
          <w:sz w:val="20"/>
          <w:szCs w:val="22"/>
          <w:lang w:eastAsia="en-US"/>
        </w:rPr>
        <w:t>in</w:t>
      </w:r>
      <w:r w:rsidRPr="00FC3E42">
        <w:rPr>
          <w:rFonts w:ascii="Calibri" w:eastAsia="Calibri" w:hAnsi="Calibri" w:cs="Calibri"/>
          <w:spacing w:val="-3"/>
          <w:sz w:val="20"/>
          <w:szCs w:val="22"/>
          <w:lang w:eastAsia="en-US"/>
        </w:rPr>
        <w:t xml:space="preserve"> </w:t>
      </w:r>
      <w:r w:rsidRPr="00FC3E42">
        <w:rPr>
          <w:rFonts w:ascii="Calibri" w:eastAsia="Calibri" w:hAnsi="Calibri" w:cs="Calibri"/>
          <w:sz w:val="20"/>
          <w:szCs w:val="22"/>
          <w:lang w:eastAsia="en-US"/>
        </w:rPr>
        <w:t>modo</w:t>
      </w:r>
      <w:r w:rsidRPr="00FC3E42">
        <w:rPr>
          <w:rFonts w:ascii="Calibri" w:eastAsia="Calibri" w:hAnsi="Calibri" w:cs="Calibri"/>
          <w:spacing w:val="-3"/>
          <w:sz w:val="20"/>
          <w:szCs w:val="22"/>
          <w:lang w:eastAsia="en-US"/>
        </w:rPr>
        <w:t xml:space="preserve"> </w:t>
      </w:r>
      <w:r w:rsidRPr="00FC3E42">
        <w:rPr>
          <w:rFonts w:ascii="Calibri" w:eastAsia="Calibri" w:hAnsi="Calibri" w:cs="Calibri"/>
          <w:sz w:val="20"/>
          <w:szCs w:val="22"/>
          <w:lang w:eastAsia="en-US"/>
        </w:rPr>
        <w:t>analogo significativamente sulle loro persone (art. 22 del Regolamento (UE) 2016/679).</w:t>
      </w:r>
    </w:p>
    <w:p w:rsidR="00FC3E42" w:rsidRDefault="00FC3E42" w:rsidP="00FC3E42">
      <w:pPr>
        <w:widowControl w:val="0"/>
        <w:tabs>
          <w:tab w:val="left" w:pos="993"/>
        </w:tabs>
        <w:suppressAutoHyphens w:val="0"/>
        <w:autoSpaceDE w:val="0"/>
        <w:autoSpaceDN w:val="0"/>
        <w:spacing w:before="1" w:line="240" w:lineRule="auto"/>
        <w:ind w:right="628"/>
        <w:rPr>
          <w:rFonts w:ascii="Calibri" w:eastAsia="Calibri" w:hAnsi="Calibri" w:cs="Calibri"/>
          <w:sz w:val="20"/>
          <w:szCs w:val="22"/>
          <w:lang w:eastAsia="en-US"/>
        </w:rPr>
      </w:pPr>
    </w:p>
    <w:p w:rsidR="00FC3E42" w:rsidRPr="00FC3E42" w:rsidRDefault="00FC3E42" w:rsidP="00FC3E42">
      <w:pPr>
        <w:widowControl w:val="0"/>
        <w:suppressAutoHyphens w:val="0"/>
        <w:autoSpaceDE w:val="0"/>
        <w:autoSpaceDN w:val="0"/>
        <w:spacing w:before="119" w:line="240" w:lineRule="auto"/>
        <w:ind w:left="140"/>
        <w:rPr>
          <w:rFonts w:ascii="Calibri" w:eastAsia="Calibri" w:hAnsi="Calibri" w:cs="Calibri"/>
          <w:sz w:val="20"/>
          <w:szCs w:val="20"/>
          <w:lang w:eastAsia="en-US"/>
        </w:rPr>
      </w:pPr>
      <w:r w:rsidRPr="00FC3E42">
        <w:rPr>
          <w:rFonts w:ascii="Calibri" w:eastAsia="Calibri" w:hAnsi="Calibri" w:cs="Calibri"/>
          <w:sz w:val="20"/>
          <w:szCs w:val="20"/>
          <w:lang w:eastAsia="en-US"/>
        </w:rPr>
        <w:t>In</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relazione</w:t>
      </w:r>
      <w:r w:rsidRPr="00FC3E42">
        <w:rPr>
          <w:rFonts w:ascii="Calibri" w:eastAsia="Calibri" w:hAnsi="Calibri" w:cs="Calibri"/>
          <w:spacing w:val="-4"/>
          <w:sz w:val="20"/>
          <w:szCs w:val="20"/>
          <w:lang w:eastAsia="en-US"/>
        </w:rPr>
        <w:t xml:space="preserve"> </w:t>
      </w:r>
      <w:r w:rsidRPr="00FC3E42">
        <w:rPr>
          <w:rFonts w:ascii="Calibri" w:eastAsia="Calibri" w:hAnsi="Calibri" w:cs="Calibri"/>
          <w:sz w:val="20"/>
          <w:szCs w:val="20"/>
          <w:lang w:eastAsia="en-US"/>
        </w:rPr>
        <w:t>al</w:t>
      </w:r>
      <w:r w:rsidRPr="00FC3E42">
        <w:rPr>
          <w:rFonts w:ascii="Calibri" w:eastAsia="Calibri" w:hAnsi="Calibri" w:cs="Calibri"/>
          <w:spacing w:val="-4"/>
          <w:sz w:val="20"/>
          <w:szCs w:val="20"/>
          <w:lang w:eastAsia="en-US"/>
        </w:rPr>
        <w:t xml:space="preserve"> </w:t>
      </w:r>
      <w:r w:rsidRPr="00FC3E42">
        <w:rPr>
          <w:rFonts w:ascii="Calibri" w:eastAsia="Calibri" w:hAnsi="Calibri" w:cs="Calibri"/>
          <w:sz w:val="20"/>
          <w:szCs w:val="20"/>
          <w:lang w:eastAsia="en-US"/>
        </w:rPr>
        <w:t>trattamento</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dei</w:t>
      </w:r>
      <w:r w:rsidRPr="00FC3E42">
        <w:rPr>
          <w:rFonts w:ascii="Calibri" w:eastAsia="Calibri" w:hAnsi="Calibri" w:cs="Calibri"/>
          <w:spacing w:val="-4"/>
          <w:sz w:val="20"/>
          <w:szCs w:val="20"/>
          <w:lang w:eastAsia="en-US"/>
        </w:rPr>
        <w:t xml:space="preserve"> </w:t>
      </w:r>
      <w:r w:rsidRPr="00FC3E42">
        <w:rPr>
          <w:rFonts w:ascii="Calibri" w:eastAsia="Calibri" w:hAnsi="Calibri" w:cs="Calibri"/>
          <w:sz w:val="20"/>
          <w:szCs w:val="20"/>
          <w:lang w:eastAsia="en-US"/>
        </w:rPr>
        <w:t>dati</w:t>
      </w:r>
      <w:r w:rsidRPr="00FC3E42">
        <w:rPr>
          <w:rFonts w:ascii="Calibri" w:eastAsia="Calibri" w:hAnsi="Calibri" w:cs="Calibri"/>
          <w:spacing w:val="-4"/>
          <w:sz w:val="20"/>
          <w:szCs w:val="20"/>
          <w:lang w:eastAsia="en-US"/>
        </w:rPr>
        <w:t xml:space="preserve"> </w:t>
      </w:r>
      <w:r w:rsidRPr="00FC3E42">
        <w:rPr>
          <w:rFonts w:ascii="Calibri" w:eastAsia="Calibri" w:hAnsi="Calibri" w:cs="Calibri"/>
          <w:sz w:val="20"/>
          <w:szCs w:val="20"/>
          <w:lang w:eastAsia="en-US"/>
        </w:rPr>
        <w:t>che</w:t>
      </w:r>
      <w:r w:rsidRPr="00FC3E42">
        <w:rPr>
          <w:rFonts w:ascii="Calibri" w:eastAsia="Calibri" w:hAnsi="Calibri" w:cs="Calibri"/>
          <w:spacing w:val="-4"/>
          <w:sz w:val="20"/>
          <w:szCs w:val="20"/>
          <w:lang w:eastAsia="en-US"/>
        </w:rPr>
        <w:t xml:space="preserve"> </w:t>
      </w:r>
      <w:r w:rsidRPr="00FC3E42">
        <w:rPr>
          <w:rFonts w:ascii="Calibri" w:eastAsia="Calibri" w:hAnsi="Calibri" w:cs="Calibri"/>
          <w:sz w:val="20"/>
          <w:szCs w:val="20"/>
          <w:lang w:eastAsia="en-US"/>
        </w:rPr>
        <w:t>lo</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riguardano,</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l'interessato</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si</w:t>
      </w:r>
      <w:r w:rsidRPr="00FC3E42">
        <w:rPr>
          <w:rFonts w:ascii="Calibri" w:eastAsia="Calibri" w:hAnsi="Calibri" w:cs="Calibri"/>
          <w:spacing w:val="-4"/>
          <w:sz w:val="20"/>
          <w:szCs w:val="20"/>
          <w:lang w:eastAsia="en-US"/>
        </w:rPr>
        <w:t xml:space="preserve"> </w:t>
      </w:r>
      <w:r w:rsidRPr="00FC3E42">
        <w:rPr>
          <w:rFonts w:ascii="Calibri" w:eastAsia="Calibri" w:hAnsi="Calibri" w:cs="Calibri"/>
          <w:sz w:val="20"/>
          <w:szCs w:val="20"/>
          <w:lang w:eastAsia="en-US"/>
        </w:rPr>
        <w:t>potrà</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rivolgere</w:t>
      </w:r>
      <w:r w:rsidRPr="00FC3E42">
        <w:rPr>
          <w:rFonts w:ascii="Calibri" w:eastAsia="Calibri" w:hAnsi="Calibri" w:cs="Calibri"/>
          <w:spacing w:val="-4"/>
          <w:sz w:val="20"/>
          <w:szCs w:val="20"/>
          <w:lang w:eastAsia="en-US"/>
        </w:rPr>
        <w:t xml:space="preserve"> </w:t>
      </w:r>
      <w:r w:rsidRPr="00FC3E42">
        <w:rPr>
          <w:rFonts w:ascii="Calibri" w:eastAsia="Calibri" w:hAnsi="Calibri" w:cs="Calibri"/>
          <w:sz w:val="20"/>
          <w:szCs w:val="20"/>
          <w:lang w:eastAsia="en-US"/>
        </w:rPr>
        <w:t>ai</w:t>
      </w:r>
      <w:r w:rsidRPr="00FC3E42">
        <w:rPr>
          <w:rFonts w:ascii="Calibri" w:eastAsia="Calibri" w:hAnsi="Calibri" w:cs="Calibri"/>
          <w:spacing w:val="-1"/>
          <w:sz w:val="20"/>
          <w:szCs w:val="20"/>
          <w:lang w:eastAsia="en-US"/>
        </w:rPr>
        <w:t xml:space="preserve"> </w:t>
      </w:r>
      <w:r w:rsidRPr="00FC3E42">
        <w:rPr>
          <w:rFonts w:ascii="Calibri" w:eastAsia="Calibri" w:hAnsi="Calibri" w:cs="Calibri"/>
          <w:sz w:val="20"/>
          <w:szCs w:val="20"/>
          <w:lang w:eastAsia="en-US"/>
        </w:rPr>
        <w:t>Titolari</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del</w:t>
      </w:r>
      <w:r w:rsidRPr="00FC3E42">
        <w:rPr>
          <w:rFonts w:ascii="Calibri" w:eastAsia="Calibri" w:hAnsi="Calibri" w:cs="Calibri"/>
          <w:spacing w:val="-4"/>
          <w:sz w:val="20"/>
          <w:szCs w:val="20"/>
          <w:lang w:eastAsia="en-US"/>
        </w:rPr>
        <w:t xml:space="preserve"> </w:t>
      </w:r>
      <w:r w:rsidRPr="00FC3E42">
        <w:rPr>
          <w:rFonts w:ascii="Calibri" w:eastAsia="Calibri" w:hAnsi="Calibri" w:cs="Calibri"/>
          <w:sz w:val="20"/>
          <w:szCs w:val="20"/>
          <w:lang w:eastAsia="en-US"/>
        </w:rPr>
        <w:t>trattamento</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per esercitare i Suoi diritti.</w:t>
      </w:r>
    </w:p>
    <w:p w:rsidR="00FC3E42" w:rsidRPr="00FC3E42" w:rsidRDefault="00FC3E42" w:rsidP="00FC3E42">
      <w:pPr>
        <w:widowControl w:val="0"/>
        <w:suppressAutoHyphens w:val="0"/>
        <w:autoSpaceDE w:val="0"/>
        <w:autoSpaceDN w:val="0"/>
        <w:spacing w:before="36" w:line="240" w:lineRule="auto"/>
        <w:ind w:left="140"/>
        <w:outlineLvl w:val="0"/>
        <w:rPr>
          <w:rFonts w:ascii="Calibri" w:eastAsia="Calibri" w:hAnsi="Calibri" w:cs="Calibri"/>
          <w:b/>
          <w:bCs/>
          <w:sz w:val="20"/>
          <w:szCs w:val="20"/>
          <w:lang w:eastAsia="en-US"/>
        </w:rPr>
      </w:pPr>
      <w:r w:rsidRPr="00FC3E42">
        <w:rPr>
          <w:rFonts w:ascii="Calibri" w:eastAsia="Calibri" w:hAnsi="Calibri" w:cs="Calibri"/>
          <w:b/>
          <w:bCs/>
          <w:sz w:val="20"/>
          <w:szCs w:val="20"/>
          <w:lang w:eastAsia="en-US"/>
        </w:rPr>
        <w:t>Diritto</w:t>
      </w:r>
      <w:r w:rsidRPr="00FC3E42">
        <w:rPr>
          <w:rFonts w:ascii="Calibri" w:eastAsia="Calibri" w:hAnsi="Calibri" w:cs="Calibri"/>
          <w:b/>
          <w:bCs/>
          <w:spacing w:val="-5"/>
          <w:sz w:val="20"/>
          <w:szCs w:val="20"/>
          <w:lang w:eastAsia="en-US"/>
        </w:rPr>
        <w:t xml:space="preserve"> </w:t>
      </w:r>
      <w:r w:rsidRPr="00FC3E42">
        <w:rPr>
          <w:rFonts w:ascii="Calibri" w:eastAsia="Calibri" w:hAnsi="Calibri" w:cs="Calibri"/>
          <w:b/>
          <w:bCs/>
          <w:sz w:val="20"/>
          <w:szCs w:val="20"/>
          <w:lang w:eastAsia="en-US"/>
        </w:rPr>
        <w:t>di</w:t>
      </w:r>
      <w:r w:rsidRPr="00FC3E42">
        <w:rPr>
          <w:rFonts w:ascii="Calibri" w:eastAsia="Calibri" w:hAnsi="Calibri" w:cs="Calibri"/>
          <w:b/>
          <w:bCs/>
          <w:spacing w:val="-6"/>
          <w:sz w:val="20"/>
          <w:szCs w:val="20"/>
          <w:lang w:eastAsia="en-US"/>
        </w:rPr>
        <w:t xml:space="preserve"> </w:t>
      </w:r>
      <w:r w:rsidRPr="00FC3E42">
        <w:rPr>
          <w:rFonts w:ascii="Calibri" w:eastAsia="Calibri" w:hAnsi="Calibri" w:cs="Calibri"/>
          <w:b/>
          <w:bCs/>
          <w:spacing w:val="-2"/>
          <w:sz w:val="20"/>
          <w:szCs w:val="20"/>
          <w:lang w:eastAsia="en-US"/>
        </w:rPr>
        <w:t>Reclamo</w:t>
      </w:r>
    </w:p>
    <w:p w:rsidR="00FC3E42" w:rsidRPr="00FC3E42" w:rsidRDefault="00FC3E42" w:rsidP="00FC3E42">
      <w:pPr>
        <w:widowControl w:val="0"/>
        <w:suppressAutoHyphens w:val="0"/>
        <w:autoSpaceDE w:val="0"/>
        <w:autoSpaceDN w:val="0"/>
        <w:spacing w:before="1" w:line="240" w:lineRule="auto"/>
        <w:ind w:left="140"/>
        <w:rPr>
          <w:rFonts w:ascii="Calibri" w:eastAsia="Calibri" w:hAnsi="Calibri" w:cs="Calibri"/>
          <w:sz w:val="20"/>
          <w:szCs w:val="20"/>
          <w:lang w:eastAsia="en-US"/>
        </w:rPr>
      </w:pPr>
      <w:r w:rsidRPr="00FC3E42">
        <w:rPr>
          <w:rFonts w:ascii="Calibri" w:eastAsia="Calibri" w:hAnsi="Calibri" w:cs="Calibri"/>
          <w:sz w:val="20"/>
          <w:szCs w:val="20"/>
          <w:lang w:eastAsia="en-US"/>
        </w:rPr>
        <w:t>Gli</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interessati,</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nel</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caso</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in</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cui ritengano</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che</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il</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trattamento</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dei</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dati</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personali</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a</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loro</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riferiti</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sia</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compiuto</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in</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violazione</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di quanto previsto dal Regolamento (UE). 2016/679, hanno il diritto di proporre reclamo al Garante, come previsto dall'art. 77 del predetto Regolamento, o di adire le opportune sedi giudiziarie ai sensi dell'art. 79 dello stesso.</w:t>
      </w:r>
    </w:p>
    <w:p w:rsidR="00FC3E42" w:rsidRPr="00FC3E42" w:rsidRDefault="00FC3E42" w:rsidP="00FC3E42">
      <w:pPr>
        <w:widowControl w:val="0"/>
        <w:suppressAutoHyphens w:val="0"/>
        <w:autoSpaceDE w:val="0"/>
        <w:autoSpaceDN w:val="0"/>
        <w:spacing w:before="161" w:line="240" w:lineRule="auto"/>
        <w:ind w:left="140"/>
        <w:outlineLvl w:val="0"/>
        <w:rPr>
          <w:rFonts w:ascii="Calibri" w:eastAsia="Calibri" w:hAnsi="Calibri" w:cs="Calibri"/>
          <w:b/>
          <w:bCs/>
          <w:sz w:val="20"/>
          <w:szCs w:val="20"/>
          <w:lang w:eastAsia="en-US"/>
        </w:rPr>
      </w:pPr>
      <w:r w:rsidRPr="00FC3E42">
        <w:rPr>
          <w:rFonts w:ascii="Calibri" w:eastAsia="Calibri" w:hAnsi="Calibri" w:cs="Calibri"/>
          <w:b/>
          <w:bCs/>
          <w:sz w:val="20"/>
          <w:szCs w:val="20"/>
          <w:lang w:eastAsia="en-US"/>
        </w:rPr>
        <w:t>Processo</w:t>
      </w:r>
      <w:r w:rsidRPr="00FC3E42">
        <w:rPr>
          <w:rFonts w:ascii="Calibri" w:eastAsia="Calibri" w:hAnsi="Calibri" w:cs="Calibri"/>
          <w:b/>
          <w:bCs/>
          <w:spacing w:val="-11"/>
          <w:sz w:val="20"/>
          <w:szCs w:val="20"/>
          <w:lang w:eastAsia="en-US"/>
        </w:rPr>
        <w:t xml:space="preserve"> </w:t>
      </w:r>
      <w:r w:rsidRPr="00FC3E42">
        <w:rPr>
          <w:rFonts w:ascii="Calibri" w:eastAsia="Calibri" w:hAnsi="Calibri" w:cs="Calibri"/>
          <w:b/>
          <w:bCs/>
          <w:sz w:val="20"/>
          <w:szCs w:val="20"/>
          <w:lang w:eastAsia="en-US"/>
        </w:rPr>
        <w:t>decisionale</w:t>
      </w:r>
      <w:r w:rsidRPr="00FC3E42">
        <w:rPr>
          <w:rFonts w:ascii="Calibri" w:eastAsia="Calibri" w:hAnsi="Calibri" w:cs="Calibri"/>
          <w:b/>
          <w:bCs/>
          <w:spacing w:val="-11"/>
          <w:sz w:val="20"/>
          <w:szCs w:val="20"/>
          <w:lang w:eastAsia="en-US"/>
        </w:rPr>
        <w:t xml:space="preserve"> </w:t>
      </w:r>
      <w:r w:rsidRPr="00FC3E42">
        <w:rPr>
          <w:rFonts w:ascii="Calibri" w:eastAsia="Calibri" w:hAnsi="Calibri" w:cs="Calibri"/>
          <w:b/>
          <w:bCs/>
          <w:spacing w:val="-2"/>
          <w:sz w:val="20"/>
          <w:szCs w:val="20"/>
          <w:lang w:eastAsia="en-US"/>
        </w:rPr>
        <w:t>automatizzato</w:t>
      </w:r>
    </w:p>
    <w:p w:rsidR="00FC3E42" w:rsidRPr="00FC3E42" w:rsidRDefault="00FC3E42" w:rsidP="00FC3E42">
      <w:pPr>
        <w:widowControl w:val="0"/>
        <w:suppressAutoHyphens w:val="0"/>
        <w:autoSpaceDE w:val="0"/>
        <w:autoSpaceDN w:val="0"/>
        <w:spacing w:before="1" w:line="240" w:lineRule="auto"/>
        <w:ind w:left="140"/>
        <w:rPr>
          <w:rFonts w:ascii="Calibri" w:eastAsia="Calibri" w:hAnsi="Calibri" w:cs="Calibri"/>
          <w:sz w:val="20"/>
          <w:szCs w:val="20"/>
          <w:lang w:eastAsia="en-US"/>
        </w:rPr>
      </w:pPr>
      <w:r w:rsidRPr="00FC3E42">
        <w:rPr>
          <w:rFonts w:ascii="Calibri" w:eastAsia="Calibri" w:hAnsi="Calibri" w:cs="Calibri"/>
          <w:sz w:val="20"/>
          <w:szCs w:val="20"/>
          <w:lang w:eastAsia="en-US"/>
        </w:rPr>
        <w:t>Non</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è</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previsto</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un</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processo</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decisionale</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automatizzato</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ai</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sensi</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dell'art.</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13,</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par.</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2,</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lettera</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f)</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del</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Regolamento</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 xml:space="preserve">(UE) </w:t>
      </w:r>
      <w:r w:rsidRPr="00FC3E42">
        <w:rPr>
          <w:rFonts w:ascii="Calibri" w:eastAsia="Calibri" w:hAnsi="Calibri" w:cs="Calibri"/>
          <w:spacing w:val="-2"/>
          <w:sz w:val="20"/>
          <w:szCs w:val="20"/>
          <w:lang w:eastAsia="en-US"/>
        </w:rPr>
        <w:t>2016/679.</w:t>
      </w:r>
    </w:p>
    <w:p w:rsidR="00FC3E42" w:rsidRPr="00FC3E42" w:rsidRDefault="00FC3E42" w:rsidP="00FC3E42">
      <w:pPr>
        <w:widowControl w:val="0"/>
        <w:suppressAutoHyphens w:val="0"/>
        <w:autoSpaceDE w:val="0"/>
        <w:autoSpaceDN w:val="0"/>
        <w:spacing w:before="159" w:line="240" w:lineRule="auto"/>
        <w:ind w:left="140"/>
        <w:outlineLvl w:val="0"/>
        <w:rPr>
          <w:rFonts w:ascii="Calibri" w:eastAsia="Calibri" w:hAnsi="Calibri" w:cs="Calibri"/>
          <w:b/>
          <w:bCs/>
          <w:sz w:val="20"/>
          <w:szCs w:val="20"/>
          <w:lang w:eastAsia="en-US"/>
        </w:rPr>
      </w:pPr>
      <w:r w:rsidRPr="00FC3E42">
        <w:rPr>
          <w:rFonts w:ascii="Calibri" w:eastAsia="Calibri" w:hAnsi="Calibri" w:cs="Calibri"/>
          <w:b/>
          <w:bCs/>
          <w:sz w:val="20"/>
          <w:szCs w:val="20"/>
          <w:lang w:eastAsia="en-US"/>
        </w:rPr>
        <w:t>Aggiornamenti</w:t>
      </w:r>
      <w:r w:rsidRPr="00FC3E42">
        <w:rPr>
          <w:rFonts w:ascii="Calibri" w:eastAsia="Calibri" w:hAnsi="Calibri" w:cs="Calibri"/>
          <w:b/>
          <w:bCs/>
          <w:spacing w:val="-9"/>
          <w:sz w:val="20"/>
          <w:szCs w:val="20"/>
          <w:lang w:eastAsia="en-US"/>
        </w:rPr>
        <w:t xml:space="preserve"> </w:t>
      </w:r>
      <w:r w:rsidRPr="00FC3E42">
        <w:rPr>
          <w:rFonts w:ascii="Calibri" w:eastAsia="Calibri" w:hAnsi="Calibri" w:cs="Calibri"/>
          <w:b/>
          <w:bCs/>
          <w:sz w:val="20"/>
          <w:szCs w:val="20"/>
          <w:lang w:eastAsia="en-US"/>
        </w:rPr>
        <w:t>alla</w:t>
      </w:r>
      <w:r w:rsidRPr="00FC3E42">
        <w:rPr>
          <w:rFonts w:ascii="Calibri" w:eastAsia="Calibri" w:hAnsi="Calibri" w:cs="Calibri"/>
          <w:b/>
          <w:bCs/>
          <w:spacing w:val="-8"/>
          <w:sz w:val="20"/>
          <w:szCs w:val="20"/>
          <w:lang w:eastAsia="en-US"/>
        </w:rPr>
        <w:t xml:space="preserve"> </w:t>
      </w:r>
      <w:r w:rsidRPr="00FC3E42">
        <w:rPr>
          <w:rFonts w:ascii="Calibri" w:eastAsia="Calibri" w:hAnsi="Calibri" w:cs="Calibri"/>
          <w:b/>
          <w:bCs/>
          <w:sz w:val="20"/>
          <w:szCs w:val="20"/>
          <w:lang w:eastAsia="en-US"/>
        </w:rPr>
        <w:t>presente</w:t>
      </w:r>
      <w:r w:rsidRPr="00FC3E42">
        <w:rPr>
          <w:rFonts w:ascii="Calibri" w:eastAsia="Calibri" w:hAnsi="Calibri" w:cs="Calibri"/>
          <w:b/>
          <w:bCs/>
          <w:spacing w:val="-8"/>
          <w:sz w:val="20"/>
          <w:szCs w:val="20"/>
          <w:lang w:eastAsia="en-US"/>
        </w:rPr>
        <w:t xml:space="preserve"> </w:t>
      </w:r>
      <w:r w:rsidRPr="00FC3E42">
        <w:rPr>
          <w:rFonts w:ascii="Calibri" w:eastAsia="Calibri" w:hAnsi="Calibri" w:cs="Calibri"/>
          <w:b/>
          <w:bCs/>
          <w:sz w:val="20"/>
          <w:szCs w:val="20"/>
          <w:lang w:eastAsia="en-US"/>
        </w:rPr>
        <w:t>Informativa</w:t>
      </w:r>
      <w:r w:rsidRPr="00FC3E42">
        <w:rPr>
          <w:rFonts w:ascii="Calibri" w:eastAsia="Calibri" w:hAnsi="Calibri" w:cs="Calibri"/>
          <w:b/>
          <w:bCs/>
          <w:spacing w:val="-8"/>
          <w:sz w:val="20"/>
          <w:szCs w:val="20"/>
          <w:lang w:eastAsia="en-US"/>
        </w:rPr>
        <w:t xml:space="preserve"> </w:t>
      </w:r>
      <w:r w:rsidRPr="00FC3E42">
        <w:rPr>
          <w:rFonts w:ascii="Calibri" w:eastAsia="Calibri" w:hAnsi="Calibri" w:cs="Calibri"/>
          <w:b/>
          <w:bCs/>
          <w:sz w:val="20"/>
          <w:szCs w:val="20"/>
          <w:lang w:eastAsia="en-US"/>
        </w:rPr>
        <w:t>sul</w:t>
      </w:r>
      <w:r w:rsidRPr="00FC3E42">
        <w:rPr>
          <w:rFonts w:ascii="Calibri" w:eastAsia="Calibri" w:hAnsi="Calibri" w:cs="Calibri"/>
          <w:b/>
          <w:bCs/>
          <w:spacing w:val="-10"/>
          <w:sz w:val="20"/>
          <w:szCs w:val="20"/>
          <w:lang w:eastAsia="en-US"/>
        </w:rPr>
        <w:t xml:space="preserve"> </w:t>
      </w:r>
      <w:r w:rsidRPr="00FC3E42">
        <w:rPr>
          <w:rFonts w:ascii="Calibri" w:eastAsia="Calibri" w:hAnsi="Calibri" w:cs="Calibri"/>
          <w:b/>
          <w:bCs/>
          <w:sz w:val="20"/>
          <w:szCs w:val="20"/>
          <w:lang w:eastAsia="en-US"/>
        </w:rPr>
        <w:t>trattamento</w:t>
      </w:r>
      <w:r w:rsidRPr="00FC3E42">
        <w:rPr>
          <w:rFonts w:ascii="Calibri" w:eastAsia="Calibri" w:hAnsi="Calibri" w:cs="Calibri"/>
          <w:b/>
          <w:bCs/>
          <w:spacing w:val="-7"/>
          <w:sz w:val="20"/>
          <w:szCs w:val="20"/>
          <w:lang w:eastAsia="en-US"/>
        </w:rPr>
        <w:t xml:space="preserve"> </w:t>
      </w:r>
      <w:r w:rsidRPr="00FC3E42">
        <w:rPr>
          <w:rFonts w:ascii="Calibri" w:eastAsia="Calibri" w:hAnsi="Calibri" w:cs="Calibri"/>
          <w:b/>
          <w:bCs/>
          <w:sz w:val="20"/>
          <w:szCs w:val="20"/>
          <w:lang w:eastAsia="en-US"/>
        </w:rPr>
        <w:t>dei</w:t>
      </w:r>
      <w:r w:rsidRPr="00FC3E42">
        <w:rPr>
          <w:rFonts w:ascii="Calibri" w:eastAsia="Calibri" w:hAnsi="Calibri" w:cs="Calibri"/>
          <w:b/>
          <w:bCs/>
          <w:spacing w:val="-9"/>
          <w:sz w:val="20"/>
          <w:szCs w:val="20"/>
          <w:lang w:eastAsia="en-US"/>
        </w:rPr>
        <w:t xml:space="preserve"> </w:t>
      </w:r>
      <w:r w:rsidRPr="00FC3E42">
        <w:rPr>
          <w:rFonts w:ascii="Calibri" w:eastAsia="Calibri" w:hAnsi="Calibri" w:cs="Calibri"/>
          <w:b/>
          <w:bCs/>
          <w:sz w:val="20"/>
          <w:szCs w:val="20"/>
          <w:lang w:eastAsia="en-US"/>
        </w:rPr>
        <w:t>dati</w:t>
      </w:r>
      <w:r w:rsidRPr="00FC3E42">
        <w:rPr>
          <w:rFonts w:ascii="Calibri" w:eastAsia="Calibri" w:hAnsi="Calibri" w:cs="Calibri"/>
          <w:b/>
          <w:bCs/>
          <w:spacing w:val="-8"/>
          <w:sz w:val="20"/>
          <w:szCs w:val="20"/>
          <w:lang w:eastAsia="en-US"/>
        </w:rPr>
        <w:t xml:space="preserve"> </w:t>
      </w:r>
      <w:r w:rsidRPr="00FC3E42">
        <w:rPr>
          <w:rFonts w:ascii="Calibri" w:eastAsia="Calibri" w:hAnsi="Calibri" w:cs="Calibri"/>
          <w:b/>
          <w:bCs/>
          <w:spacing w:val="-2"/>
          <w:sz w:val="20"/>
          <w:szCs w:val="20"/>
          <w:lang w:eastAsia="en-US"/>
        </w:rPr>
        <w:t>personali</w:t>
      </w:r>
    </w:p>
    <w:p w:rsidR="00FC3E42" w:rsidRPr="00FC3E42" w:rsidRDefault="00FC3E42" w:rsidP="00FC3E42">
      <w:pPr>
        <w:widowControl w:val="0"/>
        <w:suppressAutoHyphens w:val="0"/>
        <w:autoSpaceDE w:val="0"/>
        <w:autoSpaceDN w:val="0"/>
        <w:spacing w:before="1" w:line="240" w:lineRule="auto"/>
        <w:ind w:left="140" w:right="79"/>
        <w:rPr>
          <w:rFonts w:ascii="Calibri" w:eastAsia="Calibri" w:hAnsi="Calibri" w:cs="Calibri"/>
          <w:sz w:val="20"/>
          <w:szCs w:val="20"/>
          <w:lang w:eastAsia="en-US"/>
        </w:rPr>
      </w:pPr>
      <w:r w:rsidRPr="00FC3E42">
        <w:rPr>
          <w:rFonts w:ascii="Calibri" w:eastAsia="Calibri" w:hAnsi="Calibri" w:cs="Calibri"/>
          <w:sz w:val="20"/>
          <w:szCs w:val="20"/>
          <w:lang w:eastAsia="en-US"/>
        </w:rPr>
        <w:t>La presente informativa sul trattamento dei dati personali potrà essere aggiornata al fine di conformarsi alla normativa,</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nazionale</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ed</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europea,</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in</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materia</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di</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trattamento</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dei</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dati</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personali</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e/o</w:t>
      </w:r>
      <w:r w:rsidRPr="00FC3E42">
        <w:rPr>
          <w:rFonts w:ascii="Calibri" w:eastAsia="Calibri" w:hAnsi="Calibri" w:cs="Calibri"/>
          <w:spacing w:val="-2"/>
          <w:sz w:val="20"/>
          <w:szCs w:val="20"/>
          <w:lang w:eastAsia="en-US"/>
        </w:rPr>
        <w:t xml:space="preserve"> </w:t>
      </w:r>
      <w:r w:rsidRPr="00FC3E42">
        <w:rPr>
          <w:rFonts w:ascii="Calibri" w:eastAsia="Calibri" w:hAnsi="Calibri" w:cs="Calibri"/>
          <w:sz w:val="20"/>
          <w:szCs w:val="20"/>
          <w:lang w:eastAsia="en-US"/>
        </w:rPr>
        <w:t>di</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adeguarsi</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all'adozione</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di</w:t>
      </w:r>
      <w:r w:rsidRPr="00FC3E42">
        <w:rPr>
          <w:rFonts w:ascii="Calibri" w:eastAsia="Calibri" w:hAnsi="Calibri" w:cs="Calibri"/>
          <w:spacing w:val="-3"/>
          <w:sz w:val="20"/>
          <w:szCs w:val="20"/>
          <w:lang w:eastAsia="en-US"/>
        </w:rPr>
        <w:t xml:space="preserve"> </w:t>
      </w:r>
      <w:r w:rsidRPr="00FC3E42">
        <w:rPr>
          <w:rFonts w:ascii="Calibri" w:eastAsia="Calibri" w:hAnsi="Calibri" w:cs="Calibri"/>
          <w:sz w:val="20"/>
          <w:szCs w:val="20"/>
          <w:lang w:eastAsia="en-US"/>
        </w:rPr>
        <w:t>nuovi sistemi, procedure interne o comunque per ogni altro motivo che si rendesse opportuno e/o necessario.</w:t>
      </w:r>
    </w:p>
    <w:p w:rsidR="00FC3E42" w:rsidRPr="00FC3E42" w:rsidRDefault="00FC3E42" w:rsidP="00FC3E42">
      <w:pPr>
        <w:widowControl w:val="0"/>
        <w:tabs>
          <w:tab w:val="left" w:pos="993"/>
        </w:tabs>
        <w:suppressAutoHyphens w:val="0"/>
        <w:autoSpaceDE w:val="0"/>
        <w:autoSpaceDN w:val="0"/>
        <w:spacing w:before="1" w:line="240" w:lineRule="auto"/>
        <w:ind w:right="628"/>
        <w:rPr>
          <w:rFonts w:ascii="Verdana" w:eastAsia="Calibri" w:hAnsi="Calibri" w:cs="Calibri"/>
          <w:sz w:val="18"/>
          <w:szCs w:val="22"/>
          <w:lang w:eastAsia="en-US"/>
        </w:rPr>
      </w:pPr>
    </w:p>
    <w:p w:rsidR="00FC3E42" w:rsidRDefault="00FC3E42" w:rsidP="00FC3E42">
      <w:pPr>
        <w:pStyle w:val="Corpotesto"/>
        <w:spacing w:before="119"/>
      </w:pPr>
    </w:p>
    <w:p w:rsidR="00FC3E42" w:rsidRPr="00FC3E42" w:rsidRDefault="00FC3E42" w:rsidP="00FC3E42">
      <w:pPr>
        <w:spacing w:before="1"/>
        <w:ind w:right="141"/>
        <w:rPr>
          <w:rFonts w:ascii="Calibri" w:eastAsia="Calibri" w:hAnsi="Calibri" w:cs="Calibri"/>
          <w:b/>
          <w:bCs/>
          <w:sz w:val="20"/>
          <w:szCs w:val="20"/>
          <w:lang w:eastAsia="en-US"/>
        </w:rPr>
      </w:pPr>
      <w:r w:rsidRPr="00FC3E42">
        <w:rPr>
          <w:rFonts w:ascii="Calibri" w:eastAsia="Calibri" w:hAnsi="Calibri" w:cs="Calibri"/>
          <w:b/>
          <w:bCs/>
          <w:sz w:val="20"/>
          <w:szCs w:val="20"/>
          <w:lang w:eastAsia="en-US"/>
        </w:rPr>
        <w:t>Firma per presa visione__________________________________________________</w:t>
      </w:r>
    </w:p>
    <w:p w:rsidR="00FC3E42" w:rsidRDefault="00FC3E42" w:rsidP="00FC3E42">
      <w:pPr>
        <w:pStyle w:val="Corpotesto"/>
        <w:ind w:right="-1"/>
        <w:rPr>
          <w:spacing w:val="-2"/>
        </w:rPr>
      </w:pPr>
    </w:p>
    <w:p w:rsidR="00FC3E42" w:rsidRPr="00FC3E42" w:rsidRDefault="00FC3E42" w:rsidP="00FC3E42">
      <w:pPr>
        <w:pStyle w:val="Corpotesto"/>
        <w:ind w:right="-1"/>
        <w:rPr>
          <w:spacing w:val="-2"/>
        </w:rPr>
      </w:pPr>
    </w:p>
    <w:p w:rsidR="002A5F54" w:rsidRDefault="002A5F54" w:rsidP="00F82D4B">
      <w:pPr>
        <w:autoSpaceDE w:val="0"/>
        <w:autoSpaceDN w:val="0"/>
        <w:adjustRightInd w:val="0"/>
        <w:jc w:val="both"/>
        <w:rPr>
          <w:b/>
          <w:color w:val="000000"/>
          <w:sz w:val="18"/>
          <w:szCs w:val="18"/>
        </w:rPr>
      </w:pPr>
    </w:p>
    <w:p w:rsidR="00FC3E42" w:rsidRPr="00F82D4B" w:rsidRDefault="00FC3E42" w:rsidP="00F82D4B">
      <w:pPr>
        <w:autoSpaceDE w:val="0"/>
        <w:autoSpaceDN w:val="0"/>
        <w:adjustRightInd w:val="0"/>
        <w:jc w:val="both"/>
        <w:rPr>
          <w:b/>
          <w:color w:val="000000"/>
          <w:sz w:val="18"/>
          <w:szCs w:val="18"/>
        </w:rPr>
      </w:pPr>
    </w:p>
    <w:sectPr w:rsidR="00FC3E42" w:rsidRPr="00F82D4B" w:rsidSect="00F82D4B">
      <w:headerReference w:type="even" r:id="rId10"/>
      <w:headerReference w:type="default" r:id="rId11"/>
      <w:footerReference w:type="even" r:id="rId12"/>
      <w:footerReference w:type="default" r:id="rId13"/>
      <w:headerReference w:type="first" r:id="rId14"/>
      <w:footerReference w:type="first" r:id="rId15"/>
      <w:pgSz w:w="11906" w:h="16838"/>
      <w:pgMar w:top="1276" w:right="991" w:bottom="426" w:left="851" w:header="568" w:footer="1052" w:gutter="0"/>
      <w:cols w:space="72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E372B" w:rsidRDefault="006E372B" w:rsidP="00C15BDA">
      <w:pPr>
        <w:spacing w:line="240" w:lineRule="auto"/>
      </w:pPr>
      <w:r>
        <w:separator/>
      </w:r>
    </w:p>
  </w:endnote>
  <w:endnote w:type="continuationSeparator" w:id="0">
    <w:p w:rsidR="006E372B" w:rsidRDefault="006E372B" w:rsidP="00C15BD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arajita">
    <w:charset w:val="00"/>
    <w:family w:val="roman"/>
    <w:pitch w:val="variable"/>
    <w:sig w:usb0="00008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Wingdings 2">
    <w:panose1 w:val="05020102010507070707"/>
    <w:charset w:val="02"/>
    <w:family w:val="roman"/>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pitch w:val="variable"/>
    <w:sig w:usb0="0000A003" w:usb1="00000000" w:usb2="00000000" w:usb3="00000000" w:csb0="00000001" w:csb1="00000000"/>
  </w:font>
  <w:font w:name="MS Mincho">
    <w:altName w:val="Yu Gothic UI"/>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Lucida Casual">
    <w:altName w:val="Courier New"/>
    <w:panose1 w:val="00000000000000000000"/>
    <w:charset w:val="00"/>
    <w:family w:val="script"/>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3E42" w:rsidRDefault="00FC3E42">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30810813"/>
      <w:docPartObj>
        <w:docPartGallery w:val="Page Numbers (Bottom of Page)"/>
        <w:docPartUnique/>
      </w:docPartObj>
    </w:sdtPr>
    <w:sdtEndPr/>
    <w:sdtContent>
      <w:p w:rsidR="0043763E" w:rsidRDefault="0043763E">
        <w:pPr>
          <w:pStyle w:val="Pidipagina"/>
          <w:jc w:val="center"/>
        </w:pPr>
        <w:r>
          <w:fldChar w:fldCharType="begin"/>
        </w:r>
        <w:r>
          <w:instrText>PAGE   \* MERGEFORMAT</w:instrText>
        </w:r>
        <w:r>
          <w:fldChar w:fldCharType="separate"/>
        </w:r>
        <w:r w:rsidR="006E372B">
          <w:rPr>
            <w:noProof/>
          </w:rPr>
          <w:t>1</w:t>
        </w:r>
        <w:r>
          <w:fldChar w:fldCharType="end"/>
        </w:r>
      </w:p>
    </w:sdtContent>
  </w:sdt>
  <w:p w:rsidR="0043763E" w:rsidRDefault="0043763E">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3E42" w:rsidRDefault="00FC3E42">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E372B" w:rsidRDefault="006E372B" w:rsidP="00C15BDA">
      <w:pPr>
        <w:spacing w:line="240" w:lineRule="auto"/>
      </w:pPr>
      <w:r>
        <w:separator/>
      </w:r>
    </w:p>
  </w:footnote>
  <w:footnote w:type="continuationSeparator" w:id="0">
    <w:p w:rsidR="006E372B" w:rsidRDefault="006E372B" w:rsidP="00C15BD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3E42" w:rsidRDefault="00FC3E42">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58CA" w:rsidRDefault="00B458CA" w:rsidP="00C15BDA">
    <w:pPr>
      <w:pStyle w:val="Intestazione"/>
      <w:jc w:val="center"/>
    </w:pPr>
    <w:r>
      <w:rPr>
        <w:noProof/>
        <w:lang w:eastAsia="it-IT"/>
      </w:rPr>
      <w:drawing>
        <wp:anchor distT="0" distB="0" distL="114300" distR="114300" simplePos="0" relativeHeight="251659264" behindDoc="0" locked="0" layoutInCell="1" allowOverlap="1">
          <wp:simplePos x="0" y="0"/>
          <wp:positionH relativeFrom="margin">
            <wp:posOffset>2512695</wp:posOffset>
          </wp:positionH>
          <wp:positionV relativeFrom="margin">
            <wp:posOffset>-1019175</wp:posOffset>
          </wp:positionV>
          <wp:extent cx="1143000" cy="642620"/>
          <wp:effectExtent l="0" t="0" r="0" b="5080"/>
          <wp:wrapSquare wrapText="bothSides"/>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3000" cy="642620"/>
                  </a:xfrm>
                  <a:prstGeom prst="rect">
                    <a:avLst/>
                  </a:prstGeom>
                  <a:solidFill>
                    <a:srgbClr val="FFFFFF"/>
                  </a:solidFill>
                  <a:ln>
                    <a:noFill/>
                  </a:ln>
                </pic:spPr>
              </pic:pic>
            </a:graphicData>
          </a:graphic>
          <wp14:sizeRelH relativeFrom="margin">
            <wp14:pctWidth>0</wp14:pctWidth>
          </wp14:sizeRelH>
          <wp14:sizeRelV relativeFrom="margin">
            <wp14:pctHeight>0</wp14:pctHeight>
          </wp14:sizeRelV>
        </wp:anchor>
      </w:drawing>
    </w:r>
  </w:p>
  <w:p w:rsidR="00B458CA" w:rsidRDefault="00B458CA" w:rsidP="00C15BDA">
    <w:pPr>
      <w:jc w:val="center"/>
      <w:rPr>
        <w:rFonts w:ascii="Palatino Linotype" w:hAnsi="Palatino Linotype" w:cs="Palatino Linotype"/>
        <w:bCs/>
        <w:sz w:val="20"/>
        <w:szCs w:val="20"/>
      </w:rPr>
    </w:pPr>
  </w:p>
  <w:p w:rsidR="00B458CA" w:rsidRDefault="00B458CA" w:rsidP="00997945">
    <w:pPr>
      <w:jc w:val="center"/>
      <w:rPr>
        <w:rFonts w:ascii="Palatino Linotype" w:hAnsi="Palatino Linotype" w:cs="Palatino Linotype"/>
        <w:bCs/>
        <w:sz w:val="18"/>
        <w:szCs w:val="18"/>
      </w:rPr>
    </w:pPr>
  </w:p>
  <w:p w:rsidR="00B458CA" w:rsidRPr="00997945" w:rsidRDefault="00B458CA" w:rsidP="00997945">
    <w:pPr>
      <w:jc w:val="center"/>
      <w:rPr>
        <w:rFonts w:ascii="Palatino Linotype" w:hAnsi="Palatino Linotype" w:cs="Palatino Linotype"/>
        <w:b/>
        <w:sz w:val="18"/>
        <w:szCs w:val="18"/>
      </w:rPr>
    </w:pPr>
    <w:r w:rsidRPr="00997945">
      <w:rPr>
        <w:rFonts w:ascii="Palatino Linotype" w:hAnsi="Palatino Linotype" w:cs="Palatino Linotype"/>
        <w:bCs/>
        <w:sz w:val="18"/>
        <w:szCs w:val="18"/>
      </w:rPr>
      <w:t xml:space="preserve">Via Manzoni n. 1/A   –   07100    Sassari - Tel. 0792845364 - </w:t>
    </w:r>
    <w:r w:rsidRPr="00997945">
      <w:rPr>
        <w:rFonts w:ascii="Palatino Linotype" w:hAnsi="Palatino Linotype" w:cs="Palatino Linotype"/>
        <w:bCs/>
        <w:i/>
        <w:sz w:val="18"/>
        <w:szCs w:val="18"/>
      </w:rPr>
      <w:t>e-mail</w:t>
    </w:r>
    <w:r w:rsidRPr="00997945">
      <w:rPr>
        <w:rFonts w:ascii="Palatino Linotype" w:hAnsi="Palatino Linotype" w:cs="Palatino Linotype"/>
        <w:bCs/>
        <w:sz w:val="18"/>
        <w:szCs w:val="18"/>
      </w:rPr>
      <w:t xml:space="preserve">: </w:t>
    </w:r>
    <w:r w:rsidRPr="00997945">
      <w:rPr>
        <w:rFonts w:ascii="Palatino Linotype" w:hAnsi="Palatino Linotype" w:cs="Palatino Linotype"/>
        <w:sz w:val="18"/>
        <w:szCs w:val="18"/>
      </w:rPr>
      <w:t>ssic84900t@istruzione.it</w:t>
    </w:r>
  </w:p>
  <w:p w:rsidR="00B458CA" w:rsidRDefault="00B458CA" w:rsidP="00997945">
    <w:pPr>
      <w:rPr>
        <w:rFonts w:ascii="Palatino Linotype" w:hAnsi="Palatino Linotype" w:cs="Palatino Linotype"/>
        <w:bCs/>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3E42" w:rsidRDefault="00FC3E42">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8Num1"/>
    <w:lvl w:ilvl="0">
      <w:start w:val="1"/>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2.%3."/>
      <w:lvlJc w:val="right"/>
      <w:pPr>
        <w:tabs>
          <w:tab w:val="num" w:pos="0"/>
        </w:tabs>
        <w:ind w:left="2520" w:hanging="180"/>
      </w:pPr>
    </w:lvl>
    <w:lvl w:ilvl="3">
      <w:start w:val="1"/>
      <w:numFmt w:val="decimal"/>
      <w:lvlText w:val="%2.%3.%4."/>
      <w:lvlJc w:val="left"/>
      <w:pPr>
        <w:tabs>
          <w:tab w:val="num" w:pos="0"/>
        </w:tabs>
        <w:ind w:left="3240" w:hanging="360"/>
      </w:pPr>
    </w:lvl>
    <w:lvl w:ilvl="4">
      <w:start w:val="1"/>
      <w:numFmt w:val="lowerLetter"/>
      <w:lvlText w:val="%2.%3.%4.%5."/>
      <w:lvlJc w:val="left"/>
      <w:pPr>
        <w:tabs>
          <w:tab w:val="num" w:pos="0"/>
        </w:tabs>
        <w:ind w:left="3960" w:hanging="360"/>
      </w:pPr>
    </w:lvl>
    <w:lvl w:ilvl="5">
      <w:start w:val="1"/>
      <w:numFmt w:val="lowerRoman"/>
      <w:lvlText w:val="%2.%3.%4.%5.%6."/>
      <w:lvlJc w:val="right"/>
      <w:pPr>
        <w:tabs>
          <w:tab w:val="num" w:pos="0"/>
        </w:tabs>
        <w:ind w:left="4680" w:hanging="180"/>
      </w:pPr>
    </w:lvl>
    <w:lvl w:ilvl="6">
      <w:start w:val="1"/>
      <w:numFmt w:val="decimal"/>
      <w:lvlText w:val="%2.%3.%4.%5.%6.%7."/>
      <w:lvlJc w:val="left"/>
      <w:pPr>
        <w:tabs>
          <w:tab w:val="num" w:pos="0"/>
        </w:tabs>
        <w:ind w:left="5400" w:hanging="360"/>
      </w:pPr>
    </w:lvl>
    <w:lvl w:ilvl="7">
      <w:start w:val="1"/>
      <w:numFmt w:val="lowerLetter"/>
      <w:lvlText w:val="%2.%3.%4.%5.%6.%7.%8."/>
      <w:lvlJc w:val="left"/>
      <w:pPr>
        <w:tabs>
          <w:tab w:val="num" w:pos="0"/>
        </w:tabs>
        <w:ind w:left="6120" w:hanging="360"/>
      </w:pPr>
    </w:lvl>
    <w:lvl w:ilvl="8">
      <w:start w:val="1"/>
      <w:numFmt w:val="lowerRoman"/>
      <w:lvlText w:val="%2.%3.%4.%5.%6.%7.%8.%9."/>
      <w:lvlJc w:val="right"/>
      <w:pPr>
        <w:tabs>
          <w:tab w:val="num" w:pos="0"/>
        </w:tabs>
        <w:ind w:left="6840" w:hanging="180"/>
      </w:pPr>
    </w:lvl>
  </w:abstractNum>
  <w:abstractNum w:abstractNumId="1" w15:restartNumberingAfterBreak="0">
    <w:nsid w:val="00000002"/>
    <w:multiLevelType w:val="multilevel"/>
    <w:tmpl w:val="00000002"/>
    <w:name w:val="WW8Num2"/>
    <w:lvl w:ilvl="0">
      <w:start w:val="100"/>
      <w:numFmt w:val="upperRoman"/>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03"/>
    <w:multiLevelType w:val="multilevel"/>
    <w:tmpl w:val="00000003"/>
    <w:name w:val="WW8Num3"/>
    <w:lvl w:ilvl="0">
      <w:start w:val="100"/>
      <w:numFmt w:val="upperRoman"/>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00000004"/>
    <w:multiLevelType w:val="multilevel"/>
    <w:tmpl w:val="0000000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02924423"/>
    <w:multiLevelType w:val="hybridMultilevel"/>
    <w:tmpl w:val="DEB2E804"/>
    <w:lvl w:ilvl="0" w:tplc="3B2EC1E4">
      <w:numFmt w:val="bullet"/>
      <w:lvlText w:val=""/>
      <w:lvlJc w:val="left"/>
      <w:pPr>
        <w:ind w:left="720" w:hanging="360"/>
      </w:pPr>
      <w:rPr>
        <w:rFonts w:ascii="Symbol" w:eastAsia="Times New Roman" w:hAnsi="Symbol" w:cs="Aparajita"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043173A2"/>
    <w:multiLevelType w:val="hybridMultilevel"/>
    <w:tmpl w:val="572214A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05DD1937"/>
    <w:multiLevelType w:val="hybridMultilevel"/>
    <w:tmpl w:val="3DE4A2AE"/>
    <w:lvl w:ilvl="0" w:tplc="517ECA9C">
      <w:start w:val="1"/>
      <w:numFmt w:val="bullet"/>
      <w:lvlText w:val="-"/>
      <w:lvlJc w:val="left"/>
      <w:pPr>
        <w:ind w:left="1776" w:hanging="360"/>
      </w:pPr>
      <w:rPr>
        <w:rFonts w:ascii="Arial" w:hAnsi="Arial" w:hint="default"/>
        <w:sz w:val="32"/>
        <w:szCs w:val="32"/>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7" w15:restartNumberingAfterBreak="0">
    <w:nsid w:val="12EF1042"/>
    <w:multiLevelType w:val="hybridMultilevel"/>
    <w:tmpl w:val="CACC73FE"/>
    <w:lvl w:ilvl="0" w:tplc="0410000F">
      <w:start w:val="2"/>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14A11C4D"/>
    <w:multiLevelType w:val="hybridMultilevel"/>
    <w:tmpl w:val="B608DFF8"/>
    <w:lvl w:ilvl="0" w:tplc="E10C159E">
      <w:start w:val="1"/>
      <w:numFmt w:val="decimal"/>
      <w:lvlText w:val="%1."/>
      <w:lvlJc w:val="left"/>
      <w:pPr>
        <w:ind w:left="524" w:hanging="243"/>
        <w:jc w:val="left"/>
      </w:pPr>
      <w:rPr>
        <w:rFonts w:hint="default"/>
        <w:spacing w:val="-1"/>
        <w:w w:val="99"/>
        <w:lang w:val="it-IT" w:eastAsia="en-US" w:bidi="ar-SA"/>
      </w:rPr>
    </w:lvl>
    <w:lvl w:ilvl="1" w:tplc="AA2C0256">
      <w:numFmt w:val="bullet"/>
      <w:lvlText w:val="•"/>
      <w:lvlJc w:val="left"/>
      <w:pPr>
        <w:ind w:left="1418" w:hanging="425"/>
      </w:pPr>
      <w:rPr>
        <w:rFonts w:ascii="Verdana" w:eastAsia="Verdana" w:hAnsi="Verdana" w:cs="Verdana" w:hint="default"/>
        <w:b w:val="0"/>
        <w:bCs w:val="0"/>
        <w:i w:val="0"/>
        <w:iCs w:val="0"/>
        <w:spacing w:val="0"/>
        <w:w w:val="100"/>
        <w:sz w:val="18"/>
        <w:szCs w:val="18"/>
        <w:lang w:val="it-IT" w:eastAsia="en-US" w:bidi="ar-SA"/>
      </w:rPr>
    </w:lvl>
    <w:lvl w:ilvl="2" w:tplc="1034F0B0">
      <w:numFmt w:val="bullet"/>
      <w:lvlText w:val="•"/>
      <w:lvlJc w:val="left"/>
      <w:pPr>
        <w:ind w:left="2349" w:hanging="425"/>
      </w:pPr>
      <w:rPr>
        <w:rFonts w:hint="default"/>
        <w:lang w:val="it-IT" w:eastAsia="en-US" w:bidi="ar-SA"/>
      </w:rPr>
    </w:lvl>
    <w:lvl w:ilvl="3" w:tplc="4456E68E">
      <w:numFmt w:val="bullet"/>
      <w:lvlText w:val="•"/>
      <w:lvlJc w:val="left"/>
      <w:pPr>
        <w:ind w:left="3278" w:hanging="425"/>
      </w:pPr>
      <w:rPr>
        <w:rFonts w:hint="default"/>
        <w:lang w:val="it-IT" w:eastAsia="en-US" w:bidi="ar-SA"/>
      </w:rPr>
    </w:lvl>
    <w:lvl w:ilvl="4" w:tplc="522277AC">
      <w:numFmt w:val="bullet"/>
      <w:lvlText w:val="•"/>
      <w:lvlJc w:val="left"/>
      <w:pPr>
        <w:ind w:left="4207" w:hanging="425"/>
      </w:pPr>
      <w:rPr>
        <w:rFonts w:hint="default"/>
        <w:lang w:val="it-IT" w:eastAsia="en-US" w:bidi="ar-SA"/>
      </w:rPr>
    </w:lvl>
    <w:lvl w:ilvl="5" w:tplc="74B26B0C">
      <w:numFmt w:val="bullet"/>
      <w:lvlText w:val="•"/>
      <w:lvlJc w:val="left"/>
      <w:pPr>
        <w:ind w:left="5136" w:hanging="425"/>
      </w:pPr>
      <w:rPr>
        <w:rFonts w:hint="default"/>
        <w:lang w:val="it-IT" w:eastAsia="en-US" w:bidi="ar-SA"/>
      </w:rPr>
    </w:lvl>
    <w:lvl w:ilvl="6" w:tplc="1ABC09FC">
      <w:numFmt w:val="bullet"/>
      <w:lvlText w:val="•"/>
      <w:lvlJc w:val="left"/>
      <w:pPr>
        <w:ind w:left="6065" w:hanging="425"/>
      </w:pPr>
      <w:rPr>
        <w:rFonts w:hint="default"/>
        <w:lang w:val="it-IT" w:eastAsia="en-US" w:bidi="ar-SA"/>
      </w:rPr>
    </w:lvl>
    <w:lvl w:ilvl="7" w:tplc="8C2E57FE">
      <w:numFmt w:val="bullet"/>
      <w:lvlText w:val="•"/>
      <w:lvlJc w:val="left"/>
      <w:pPr>
        <w:ind w:left="6994" w:hanging="425"/>
      </w:pPr>
      <w:rPr>
        <w:rFonts w:hint="default"/>
        <w:lang w:val="it-IT" w:eastAsia="en-US" w:bidi="ar-SA"/>
      </w:rPr>
    </w:lvl>
    <w:lvl w:ilvl="8" w:tplc="43207FB4">
      <w:numFmt w:val="bullet"/>
      <w:lvlText w:val="•"/>
      <w:lvlJc w:val="left"/>
      <w:pPr>
        <w:ind w:left="7923" w:hanging="425"/>
      </w:pPr>
      <w:rPr>
        <w:rFonts w:hint="default"/>
        <w:lang w:val="it-IT" w:eastAsia="en-US" w:bidi="ar-SA"/>
      </w:rPr>
    </w:lvl>
  </w:abstractNum>
  <w:abstractNum w:abstractNumId="9" w15:restartNumberingAfterBreak="0">
    <w:nsid w:val="16211D40"/>
    <w:multiLevelType w:val="hybridMultilevel"/>
    <w:tmpl w:val="90C0B04C"/>
    <w:lvl w:ilvl="0" w:tplc="F8B4C3B4">
      <w:start w:val="6"/>
      <w:numFmt w:val="decimal"/>
      <w:lvlText w:val="%1."/>
      <w:lvlJc w:val="left"/>
      <w:pPr>
        <w:ind w:left="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E4CE080">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0FCF02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CCA5BE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4B2C44C">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6F0E99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F1ABE2E">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FF4229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744E2F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198C3D8A"/>
    <w:multiLevelType w:val="hybridMultilevel"/>
    <w:tmpl w:val="3E186D94"/>
    <w:lvl w:ilvl="0" w:tplc="2CCAA5F2">
      <w:start w:val="1"/>
      <w:numFmt w:val="decimal"/>
      <w:lvlText w:val="%1."/>
      <w:lvlJc w:val="left"/>
      <w:pPr>
        <w:ind w:left="707" w:hanging="426"/>
      </w:pPr>
      <w:rPr>
        <w:rFonts w:ascii="Verdana" w:eastAsia="Verdana" w:hAnsi="Verdana" w:cs="Verdana" w:hint="default"/>
        <w:b w:val="0"/>
        <w:bCs w:val="0"/>
        <w:i w:val="0"/>
        <w:iCs w:val="0"/>
        <w:spacing w:val="0"/>
        <w:w w:val="100"/>
        <w:sz w:val="18"/>
        <w:szCs w:val="18"/>
        <w:lang w:val="it-IT" w:eastAsia="en-US" w:bidi="ar-SA"/>
      </w:rPr>
    </w:lvl>
    <w:lvl w:ilvl="1" w:tplc="9FBEE004">
      <w:numFmt w:val="bullet"/>
      <w:lvlText w:val="•"/>
      <w:lvlJc w:val="left"/>
      <w:pPr>
        <w:ind w:left="669" w:hanging="245"/>
      </w:pPr>
      <w:rPr>
        <w:rFonts w:ascii="Verdana" w:eastAsia="Verdana" w:hAnsi="Verdana" w:cs="Verdana" w:hint="default"/>
        <w:b w:val="0"/>
        <w:bCs w:val="0"/>
        <w:i w:val="0"/>
        <w:iCs w:val="0"/>
        <w:spacing w:val="0"/>
        <w:w w:val="100"/>
        <w:sz w:val="18"/>
        <w:szCs w:val="18"/>
        <w:lang w:val="it-IT" w:eastAsia="en-US" w:bidi="ar-SA"/>
      </w:rPr>
    </w:lvl>
    <w:lvl w:ilvl="2" w:tplc="A46A16C6">
      <w:numFmt w:val="bullet"/>
      <w:lvlText w:val="•"/>
      <w:lvlJc w:val="left"/>
      <w:pPr>
        <w:ind w:left="1709" w:hanging="245"/>
      </w:pPr>
      <w:rPr>
        <w:rFonts w:hint="default"/>
        <w:lang w:val="it-IT" w:eastAsia="en-US" w:bidi="ar-SA"/>
      </w:rPr>
    </w:lvl>
    <w:lvl w:ilvl="3" w:tplc="12CA4C1C">
      <w:numFmt w:val="bullet"/>
      <w:lvlText w:val="•"/>
      <w:lvlJc w:val="left"/>
      <w:pPr>
        <w:ind w:left="2718" w:hanging="245"/>
      </w:pPr>
      <w:rPr>
        <w:rFonts w:hint="default"/>
        <w:lang w:val="it-IT" w:eastAsia="en-US" w:bidi="ar-SA"/>
      </w:rPr>
    </w:lvl>
    <w:lvl w:ilvl="4" w:tplc="460E011C">
      <w:numFmt w:val="bullet"/>
      <w:lvlText w:val="•"/>
      <w:lvlJc w:val="left"/>
      <w:pPr>
        <w:ind w:left="3727" w:hanging="245"/>
      </w:pPr>
      <w:rPr>
        <w:rFonts w:hint="default"/>
        <w:lang w:val="it-IT" w:eastAsia="en-US" w:bidi="ar-SA"/>
      </w:rPr>
    </w:lvl>
    <w:lvl w:ilvl="5" w:tplc="F1B66DB4">
      <w:numFmt w:val="bullet"/>
      <w:lvlText w:val="•"/>
      <w:lvlJc w:val="left"/>
      <w:pPr>
        <w:ind w:left="4736" w:hanging="245"/>
      </w:pPr>
      <w:rPr>
        <w:rFonts w:hint="default"/>
        <w:lang w:val="it-IT" w:eastAsia="en-US" w:bidi="ar-SA"/>
      </w:rPr>
    </w:lvl>
    <w:lvl w:ilvl="6" w:tplc="16701BB6">
      <w:numFmt w:val="bullet"/>
      <w:lvlText w:val="•"/>
      <w:lvlJc w:val="left"/>
      <w:pPr>
        <w:ind w:left="5745" w:hanging="245"/>
      </w:pPr>
      <w:rPr>
        <w:rFonts w:hint="default"/>
        <w:lang w:val="it-IT" w:eastAsia="en-US" w:bidi="ar-SA"/>
      </w:rPr>
    </w:lvl>
    <w:lvl w:ilvl="7" w:tplc="57A4AF02">
      <w:numFmt w:val="bullet"/>
      <w:lvlText w:val="•"/>
      <w:lvlJc w:val="left"/>
      <w:pPr>
        <w:ind w:left="6754" w:hanging="245"/>
      </w:pPr>
      <w:rPr>
        <w:rFonts w:hint="default"/>
        <w:lang w:val="it-IT" w:eastAsia="en-US" w:bidi="ar-SA"/>
      </w:rPr>
    </w:lvl>
    <w:lvl w:ilvl="8" w:tplc="57AA8EEE">
      <w:numFmt w:val="bullet"/>
      <w:lvlText w:val="•"/>
      <w:lvlJc w:val="left"/>
      <w:pPr>
        <w:ind w:left="7763" w:hanging="245"/>
      </w:pPr>
      <w:rPr>
        <w:rFonts w:hint="default"/>
        <w:lang w:val="it-IT" w:eastAsia="en-US" w:bidi="ar-SA"/>
      </w:rPr>
    </w:lvl>
  </w:abstractNum>
  <w:abstractNum w:abstractNumId="11" w15:restartNumberingAfterBreak="0">
    <w:nsid w:val="19E1140B"/>
    <w:multiLevelType w:val="hybridMultilevel"/>
    <w:tmpl w:val="B07897F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1FB64F39"/>
    <w:multiLevelType w:val="hybridMultilevel"/>
    <w:tmpl w:val="C374C98C"/>
    <w:lvl w:ilvl="0" w:tplc="49244CD4">
      <w:start w:val="1"/>
      <w:numFmt w:val="decimal"/>
      <w:lvlText w:val="(%1)"/>
      <w:lvlJc w:val="left"/>
      <w:pPr>
        <w:ind w:left="720" w:hanging="360"/>
      </w:pPr>
      <w:rPr>
        <w:rFonts w:hint="default"/>
        <w:sz w:val="2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24C24F81"/>
    <w:multiLevelType w:val="hybridMultilevel"/>
    <w:tmpl w:val="86B683B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2F28416B"/>
    <w:multiLevelType w:val="hybridMultilevel"/>
    <w:tmpl w:val="E8B86E1E"/>
    <w:lvl w:ilvl="0" w:tplc="0410000F">
      <w:start w:val="1"/>
      <w:numFmt w:val="decimal"/>
      <w:lvlText w:val="%1."/>
      <w:lvlJc w:val="left"/>
      <w:pPr>
        <w:ind w:left="999" w:hanging="360"/>
      </w:pPr>
    </w:lvl>
    <w:lvl w:ilvl="1" w:tplc="04100019" w:tentative="1">
      <w:start w:val="1"/>
      <w:numFmt w:val="lowerLetter"/>
      <w:lvlText w:val="%2."/>
      <w:lvlJc w:val="left"/>
      <w:pPr>
        <w:ind w:left="1719" w:hanging="360"/>
      </w:pPr>
    </w:lvl>
    <w:lvl w:ilvl="2" w:tplc="0410001B" w:tentative="1">
      <w:start w:val="1"/>
      <w:numFmt w:val="lowerRoman"/>
      <w:lvlText w:val="%3."/>
      <w:lvlJc w:val="right"/>
      <w:pPr>
        <w:ind w:left="2439" w:hanging="180"/>
      </w:pPr>
    </w:lvl>
    <w:lvl w:ilvl="3" w:tplc="0410000F" w:tentative="1">
      <w:start w:val="1"/>
      <w:numFmt w:val="decimal"/>
      <w:lvlText w:val="%4."/>
      <w:lvlJc w:val="left"/>
      <w:pPr>
        <w:ind w:left="3159" w:hanging="360"/>
      </w:pPr>
    </w:lvl>
    <w:lvl w:ilvl="4" w:tplc="04100019" w:tentative="1">
      <w:start w:val="1"/>
      <w:numFmt w:val="lowerLetter"/>
      <w:lvlText w:val="%5."/>
      <w:lvlJc w:val="left"/>
      <w:pPr>
        <w:ind w:left="3879" w:hanging="360"/>
      </w:pPr>
    </w:lvl>
    <w:lvl w:ilvl="5" w:tplc="0410001B" w:tentative="1">
      <w:start w:val="1"/>
      <w:numFmt w:val="lowerRoman"/>
      <w:lvlText w:val="%6."/>
      <w:lvlJc w:val="right"/>
      <w:pPr>
        <w:ind w:left="4599" w:hanging="180"/>
      </w:pPr>
    </w:lvl>
    <w:lvl w:ilvl="6" w:tplc="0410000F" w:tentative="1">
      <w:start w:val="1"/>
      <w:numFmt w:val="decimal"/>
      <w:lvlText w:val="%7."/>
      <w:lvlJc w:val="left"/>
      <w:pPr>
        <w:ind w:left="5319" w:hanging="360"/>
      </w:pPr>
    </w:lvl>
    <w:lvl w:ilvl="7" w:tplc="04100019" w:tentative="1">
      <w:start w:val="1"/>
      <w:numFmt w:val="lowerLetter"/>
      <w:lvlText w:val="%8."/>
      <w:lvlJc w:val="left"/>
      <w:pPr>
        <w:ind w:left="6039" w:hanging="360"/>
      </w:pPr>
    </w:lvl>
    <w:lvl w:ilvl="8" w:tplc="0410001B" w:tentative="1">
      <w:start w:val="1"/>
      <w:numFmt w:val="lowerRoman"/>
      <w:lvlText w:val="%9."/>
      <w:lvlJc w:val="right"/>
      <w:pPr>
        <w:ind w:left="6759" w:hanging="180"/>
      </w:pPr>
    </w:lvl>
  </w:abstractNum>
  <w:abstractNum w:abstractNumId="15" w15:restartNumberingAfterBreak="0">
    <w:nsid w:val="2FE225F1"/>
    <w:multiLevelType w:val="hybridMultilevel"/>
    <w:tmpl w:val="6E68054E"/>
    <w:lvl w:ilvl="0" w:tplc="D57C96D8">
      <w:numFmt w:val="bullet"/>
      <w:lvlText w:val=""/>
      <w:lvlJc w:val="left"/>
      <w:pPr>
        <w:tabs>
          <w:tab w:val="num" w:pos="1080"/>
        </w:tabs>
        <w:ind w:left="1080" w:hanging="720"/>
      </w:pPr>
      <w:rPr>
        <w:rFonts w:ascii="Wingdings 2" w:eastAsia="Times New Roman" w:hAnsi="Wingdings 2" w:cs="Arial" w:hint="default"/>
        <w:sz w:val="40"/>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22F5F9E"/>
    <w:multiLevelType w:val="hybridMultilevel"/>
    <w:tmpl w:val="649A0582"/>
    <w:lvl w:ilvl="0" w:tplc="517ECA9C">
      <w:start w:val="1"/>
      <w:numFmt w:val="bullet"/>
      <w:lvlText w:val="-"/>
      <w:lvlJc w:val="left"/>
      <w:pPr>
        <w:ind w:left="1080" w:hanging="360"/>
      </w:pPr>
      <w:rPr>
        <w:rFonts w:ascii="Arial" w:hAnsi="Arial" w:hint="default"/>
        <w:sz w:val="32"/>
        <w:szCs w:val="32"/>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7" w15:restartNumberingAfterBreak="0">
    <w:nsid w:val="36A92AB3"/>
    <w:multiLevelType w:val="hybridMultilevel"/>
    <w:tmpl w:val="85164234"/>
    <w:lvl w:ilvl="0" w:tplc="7B887972">
      <w:start w:val="5"/>
      <w:numFmt w:val="bullet"/>
      <w:lvlText w:val=""/>
      <w:lvlJc w:val="left"/>
      <w:pPr>
        <w:ind w:left="2880" w:hanging="360"/>
      </w:pPr>
      <w:rPr>
        <w:rFonts w:ascii="Wingdings" w:eastAsia="Times New Roman" w:hAnsi="Wingdings" w:cs="Arial" w:hint="default"/>
        <w:sz w:val="20"/>
        <w:szCs w:val="2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36CC7AE4"/>
    <w:multiLevelType w:val="hybridMultilevel"/>
    <w:tmpl w:val="917CB98E"/>
    <w:lvl w:ilvl="0" w:tplc="0C2A08E0">
      <w:start w:val="4"/>
      <w:numFmt w:val="decimal"/>
      <w:lvlText w:val="%1."/>
      <w:lvlJc w:val="left"/>
      <w:pPr>
        <w:ind w:left="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0D0307E">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19882A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5B28A9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DFE1746">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4AAB146">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CA687EC">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D6E77DC">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CEEBEB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37AA45E6"/>
    <w:multiLevelType w:val="hybridMultilevel"/>
    <w:tmpl w:val="BF1E9AE8"/>
    <w:lvl w:ilvl="0" w:tplc="E7A64818">
      <w:numFmt w:val="bullet"/>
      <w:lvlText w:val=""/>
      <w:lvlJc w:val="left"/>
      <w:pPr>
        <w:ind w:left="720" w:hanging="360"/>
      </w:pPr>
      <w:rPr>
        <w:rFonts w:ascii="Webdings" w:eastAsia="Times New Roman" w:hAnsi="Webdings"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3AB438E9"/>
    <w:multiLevelType w:val="hybridMultilevel"/>
    <w:tmpl w:val="E4F410E2"/>
    <w:lvl w:ilvl="0" w:tplc="6EAAC890">
      <w:start w:val="14"/>
      <w:numFmt w:val="bullet"/>
      <w:lvlText w:val="-"/>
      <w:lvlJc w:val="left"/>
      <w:pPr>
        <w:ind w:left="492" w:hanging="360"/>
      </w:pPr>
      <w:rPr>
        <w:rFonts w:ascii="Times New Roman" w:eastAsia="Times New Roman" w:hAnsi="Times New Roman" w:cs="Times New Roman" w:hint="default"/>
        <w:b w:val="0"/>
      </w:rPr>
    </w:lvl>
    <w:lvl w:ilvl="1" w:tplc="04100003" w:tentative="1">
      <w:start w:val="1"/>
      <w:numFmt w:val="bullet"/>
      <w:lvlText w:val="o"/>
      <w:lvlJc w:val="left"/>
      <w:pPr>
        <w:ind w:left="1212" w:hanging="360"/>
      </w:pPr>
      <w:rPr>
        <w:rFonts w:ascii="Courier New" w:hAnsi="Courier New" w:cs="Courier New" w:hint="default"/>
      </w:rPr>
    </w:lvl>
    <w:lvl w:ilvl="2" w:tplc="04100005" w:tentative="1">
      <w:start w:val="1"/>
      <w:numFmt w:val="bullet"/>
      <w:lvlText w:val=""/>
      <w:lvlJc w:val="left"/>
      <w:pPr>
        <w:ind w:left="1932" w:hanging="360"/>
      </w:pPr>
      <w:rPr>
        <w:rFonts w:ascii="Wingdings" w:hAnsi="Wingdings" w:hint="default"/>
      </w:rPr>
    </w:lvl>
    <w:lvl w:ilvl="3" w:tplc="04100001" w:tentative="1">
      <w:start w:val="1"/>
      <w:numFmt w:val="bullet"/>
      <w:lvlText w:val=""/>
      <w:lvlJc w:val="left"/>
      <w:pPr>
        <w:ind w:left="2652" w:hanging="360"/>
      </w:pPr>
      <w:rPr>
        <w:rFonts w:ascii="Symbol" w:hAnsi="Symbol" w:hint="default"/>
      </w:rPr>
    </w:lvl>
    <w:lvl w:ilvl="4" w:tplc="04100003" w:tentative="1">
      <w:start w:val="1"/>
      <w:numFmt w:val="bullet"/>
      <w:lvlText w:val="o"/>
      <w:lvlJc w:val="left"/>
      <w:pPr>
        <w:ind w:left="3372" w:hanging="360"/>
      </w:pPr>
      <w:rPr>
        <w:rFonts w:ascii="Courier New" w:hAnsi="Courier New" w:cs="Courier New" w:hint="default"/>
      </w:rPr>
    </w:lvl>
    <w:lvl w:ilvl="5" w:tplc="04100005" w:tentative="1">
      <w:start w:val="1"/>
      <w:numFmt w:val="bullet"/>
      <w:lvlText w:val=""/>
      <w:lvlJc w:val="left"/>
      <w:pPr>
        <w:ind w:left="4092" w:hanging="360"/>
      </w:pPr>
      <w:rPr>
        <w:rFonts w:ascii="Wingdings" w:hAnsi="Wingdings" w:hint="default"/>
      </w:rPr>
    </w:lvl>
    <w:lvl w:ilvl="6" w:tplc="04100001" w:tentative="1">
      <w:start w:val="1"/>
      <w:numFmt w:val="bullet"/>
      <w:lvlText w:val=""/>
      <w:lvlJc w:val="left"/>
      <w:pPr>
        <w:ind w:left="4812" w:hanging="360"/>
      </w:pPr>
      <w:rPr>
        <w:rFonts w:ascii="Symbol" w:hAnsi="Symbol" w:hint="default"/>
      </w:rPr>
    </w:lvl>
    <w:lvl w:ilvl="7" w:tplc="04100003" w:tentative="1">
      <w:start w:val="1"/>
      <w:numFmt w:val="bullet"/>
      <w:lvlText w:val="o"/>
      <w:lvlJc w:val="left"/>
      <w:pPr>
        <w:ind w:left="5532" w:hanging="360"/>
      </w:pPr>
      <w:rPr>
        <w:rFonts w:ascii="Courier New" w:hAnsi="Courier New" w:cs="Courier New" w:hint="default"/>
      </w:rPr>
    </w:lvl>
    <w:lvl w:ilvl="8" w:tplc="04100005" w:tentative="1">
      <w:start w:val="1"/>
      <w:numFmt w:val="bullet"/>
      <w:lvlText w:val=""/>
      <w:lvlJc w:val="left"/>
      <w:pPr>
        <w:ind w:left="6252" w:hanging="360"/>
      </w:pPr>
      <w:rPr>
        <w:rFonts w:ascii="Wingdings" w:hAnsi="Wingdings" w:hint="default"/>
      </w:rPr>
    </w:lvl>
  </w:abstractNum>
  <w:abstractNum w:abstractNumId="21" w15:restartNumberingAfterBreak="0">
    <w:nsid w:val="3E3069DD"/>
    <w:multiLevelType w:val="hybridMultilevel"/>
    <w:tmpl w:val="B8924414"/>
    <w:lvl w:ilvl="0" w:tplc="0410000F">
      <w:start w:val="1"/>
      <w:numFmt w:val="decimal"/>
      <w:lvlText w:val="%1."/>
      <w:lvlJc w:val="left"/>
      <w:pPr>
        <w:ind w:left="999" w:hanging="360"/>
      </w:pPr>
    </w:lvl>
    <w:lvl w:ilvl="1" w:tplc="04100019" w:tentative="1">
      <w:start w:val="1"/>
      <w:numFmt w:val="lowerLetter"/>
      <w:lvlText w:val="%2."/>
      <w:lvlJc w:val="left"/>
      <w:pPr>
        <w:ind w:left="1719" w:hanging="360"/>
      </w:pPr>
    </w:lvl>
    <w:lvl w:ilvl="2" w:tplc="0410001B" w:tentative="1">
      <w:start w:val="1"/>
      <w:numFmt w:val="lowerRoman"/>
      <w:lvlText w:val="%3."/>
      <w:lvlJc w:val="right"/>
      <w:pPr>
        <w:ind w:left="2439" w:hanging="180"/>
      </w:pPr>
    </w:lvl>
    <w:lvl w:ilvl="3" w:tplc="0410000F" w:tentative="1">
      <w:start w:val="1"/>
      <w:numFmt w:val="decimal"/>
      <w:lvlText w:val="%4."/>
      <w:lvlJc w:val="left"/>
      <w:pPr>
        <w:ind w:left="3159" w:hanging="360"/>
      </w:pPr>
    </w:lvl>
    <w:lvl w:ilvl="4" w:tplc="04100019" w:tentative="1">
      <w:start w:val="1"/>
      <w:numFmt w:val="lowerLetter"/>
      <w:lvlText w:val="%5."/>
      <w:lvlJc w:val="left"/>
      <w:pPr>
        <w:ind w:left="3879" w:hanging="360"/>
      </w:pPr>
    </w:lvl>
    <w:lvl w:ilvl="5" w:tplc="0410001B" w:tentative="1">
      <w:start w:val="1"/>
      <w:numFmt w:val="lowerRoman"/>
      <w:lvlText w:val="%6."/>
      <w:lvlJc w:val="right"/>
      <w:pPr>
        <w:ind w:left="4599" w:hanging="180"/>
      </w:pPr>
    </w:lvl>
    <w:lvl w:ilvl="6" w:tplc="0410000F" w:tentative="1">
      <w:start w:val="1"/>
      <w:numFmt w:val="decimal"/>
      <w:lvlText w:val="%7."/>
      <w:lvlJc w:val="left"/>
      <w:pPr>
        <w:ind w:left="5319" w:hanging="360"/>
      </w:pPr>
    </w:lvl>
    <w:lvl w:ilvl="7" w:tplc="04100019" w:tentative="1">
      <w:start w:val="1"/>
      <w:numFmt w:val="lowerLetter"/>
      <w:lvlText w:val="%8."/>
      <w:lvlJc w:val="left"/>
      <w:pPr>
        <w:ind w:left="6039" w:hanging="360"/>
      </w:pPr>
    </w:lvl>
    <w:lvl w:ilvl="8" w:tplc="0410001B" w:tentative="1">
      <w:start w:val="1"/>
      <w:numFmt w:val="lowerRoman"/>
      <w:lvlText w:val="%9."/>
      <w:lvlJc w:val="right"/>
      <w:pPr>
        <w:ind w:left="6759" w:hanging="180"/>
      </w:pPr>
    </w:lvl>
  </w:abstractNum>
  <w:abstractNum w:abstractNumId="22" w15:restartNumberingAfterBreak="0">
    <w:nsid w:val="3ECC5F79"/>
    <w:multiLevelType w:val="hybridMultilevel"/>
    <w:tmpl w:val="6B2036CC"/>
    <w:lvl w:ilvl="0" w:tplc="B5145D1C">
      <w:start w:val="14"/>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3" w15:restartNumberingAfterBreak="0">
    <w:nsid w:val="3FC226A0"/>
    <w:multiLevelType w:val="hybridMultilevel"/>
    <w:tmpl w:val="815C141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15:restartNumberingAfterBreak="0">
    <w:nsid w:val="46881DC9"/>
    <w:multiLevelType w:val="hybridMultilevel"/>
    <w:tmpl w:val="62420700"/>
    <w:lvl w:ilvl="0" w:tplc="B0509D78">
      <w:start w:val="5"/>
      <w:numFmt w:val="bullet"/>
      <w:lvlText w:val=""/>
      <w:lvlJc w:val="left"/>
      <w:pPr>
        <w:ind w:left="2844" w:hanging="360"/>
      </w:pPr>
      <w:rPr>
        <w:rFonts w:ascii="Wingdings" w:eastAsia="Times New Roman" w:hAnsi="Wingdings" w:cs="Arial" w:hint="default"/>
        <w:sz w:val="28"/>
        <w:szCs w:val="28"/>
      </w:rPr>
    </w:lvl>
    <w:lvl w:ilvl="1" w:tplc="04100003">
      <w:start w:val="1"/>
      <w:numFmt w:val="bullet"/>
      <w:lvlText w:val="o"/>
      <w:lvlJc w:val="left"/>
      <w:pPr>
        <w:ind w:left="4949" w:hanging="360"/>
      </w:pPr>
      <w:rPr>
        <w:rFonts w:ascii="Courier New" w:hAnsi="Courier New" w:cs="Courier New" w:hint="default"/>
      </w:rPr>
    </w:lvl>
    <w:lvl w:ilvl="2" w:tplc="04100005" w:tentative="1">
      <w:start w:val="1"/>
      <w:numFmt w:val="bullet"/>
      <w:lvlText w:val=""/>
      <w:lvlJc w:val="left"/>
      <w:pPr>
        <w:ind w:left="5669" w:hanging="360"/>
      </w:pPr>
      <w:rPr>
        <w:rFonts w:ascii="Wingdings" w:hAnsi="Wingdings" w:hint="default"/>
      </w:rPr>
    </w:lvl>
    <w:lvl w:ilvl="3" w:tplc="04100001" w:tentative="1">
      <w:start w:val="1"/>
      <w:numFmt w:val="bullet"/>
      <w:lvlText w:val=""/>
      <w:lvlJc w:val="left"/>
      <w:pPr>
        <w:ind w:left="6389" w:hanging="360"/>
      </w:pPr>
      <w:rPr>
        <w:rFonts w:ascii="Symbol" w:hAnsi="Symbol" w:hint="default"/>
      </w:rPr>
    </w:lvl>
    <w:lvl w:ilvl="4" w:tplc="04100003" w:tentative="1">
      <w:start w:val="1"/>
      <w:numFmt w:val="bullet"/>
      <w:lvlText w:val="o"/>
      <w:lvlJc w:val="left"/>
      <w:pPr>
        <w:ind w:left="7109" w:hanging="360"/>
      </w:pPr>
      <w:rPr>
        <w:rFonts w:ascii="Courier New" w:hAnsi="Courier New" w:cs="Courier New" w:hint="default"/>
      </w:rPr>
    </w:lvl>
    <w:lvl w:ilvl="5" w:tplc="04100005" w:tentative="1">
      <w:start w:val="1"/>
      <w:numFmt w:val="bullet"/>
      <w:lvlText w:val=""/>
      <w:lvlJc w:val="left"/>
      <w:pPr>
        <w:ind w:left="7829" w:hanging="360"/>
      </w:pPr>
      <w:rPr>
        <w:rFonts w:ascii="Wingdings" w:hAnsi="Wingdings" w:hint="default"/>
      </w:rPr>
    </w:lvl>
    <w:lvl w:ilvl="6" w:tplc="04100001" w:tentative="1">
      <w:start w:val="1"/>
      <w:numFmt w:val="bullet"/>
      <w:lvlText w:val=""/>
      <w:lvlJc w:val="left"/>
      <w:pPr>
        <w:ind w:left="8549" w:hanging="360"/>
      </w:pPr>
      <w:rPr>
        <w:rFonts w:ascii="Symbol" w:hAnsi="Symbol" w:hint="default"/>
      </w:rPr>
    </w:lvl>
    <w:lvl w:ilvl="7" w:tplc="04100003" w:tentative="1">
      <w:start w:val="1"/>
      <w:numFmt w:val="bullet"/>
      <w:lvlText w:val="o"/>
      <w:lvlJc w:val="left"/>
      <w:pPr>
        <w:ind w:left="9269" w:hanging="360"/>
      </w:pPr>
      <w:rPr>
        <w:rFonts w:ascii="Courier New" w:hAnsi="Courier New" w:cs="Courier New" w:hint="default"/>
      </w:rPr>
    </w:lvl>
    <w:lvl w:ilvl="8" w:tplc="04100005" w:tentative="1">
      <w:start w:val="1"/>
      <w:numFmt w:val="bullet"/>
      <w:lvlText w:val=""/>
      <w:lvlJc w:val="left"/>
      <w:pPr>
        <w:ind w:left="9989" w:hanging="360"/>
      </w:pPr>
      <w:rPr>
        <w:rFonts w:ascii="Wingdings" w:hAnsi="Wingdings" w:hint="default"/>
      </w:rPr>
    </w:lvl>
  </w:abstractNum>
  <w:abstractNum w:abstractNumId="25" w15:restartNumberingAfterBreak="0">
    <w:nsid w:val="46A55F12"/>
    <w:multiLevelType w:val="hybridMultilevel"/>
    <w:tmpl w:val="F8C8B50E"/>
    <w:lvl w:ilvl="0" w:tplc="04100001">
      <w:start w:val="1"/>
      <w:numFmt w:val="bullet"/>
      <w:lvlText w:val=""/>
      <w:lvlJc w:val="left"/>
      <w:pPr>
        <w:ind w:left="1428" w:hanging="360"/>
      </w:pPr>
      <w:rPr>
        <w:rFonts w:ascii="Symbol" w:hAnsi="Symbol" w:hint="default"/>
      </w:rPr>
    </w:lvl>
    <w:lvl w:ilvl="1" w:tplc="04100003" w:tentative="1">
      <w:start w:val="1"/>
      <w:numFmt w:val="bullet"/>
      <w:lvlText w:val="o"/>
      <w:lvlJc w:val="left"/>
      <w:pPr>
        <w:ind w:left="2148" w:hanging="360"/>
      </w:pPr>
      <w:rPr>
        <w:rFonts w:ascii="Courier New" w:hAnsi="Courier New" w:cs="Courier New" w:hint="default"/>
      </w:rPr>
    </w:lvl>
    <w:lvl w:ilvl="2" w:tplc="04100005" w:tentative="1">
      <w:start w:val="1"/>
      <w:numFmt w:val="bullet"/>
      <w:lvlText w:val=""/>
      <w:lvlJc w:val="left"/>
      <w:pPr>
        <w:ind w:left="2868" w:hanging="360"/>
      </w:pPr>
      <w:rPr>
        <w:rFonts w:ascii="Wingdings" w:hAnsi="Wingdings" w:hint="default"/>
      </w:rPr>
    </w:lvl>
    <w:lvl w:ilvl="3" w:tplc="04100001" w:tentative="1">
      <w:start w:val="1"/>
      <w:numFmt w:val="bullet"/>
      <w:lvlText w:val=""/>
      <w:lvlJc w:val="left"/>
      <w:pPr>
        <w:ind w:left="3588" w:hanging="360"/>
      </w:pPr>
      <w:rPr>
        <w:rFonts w:ascii="Symbol" w:hAnsi="Symbol" w:hint="default"/>
      </w:rPr>
    </w:lvl>
    <w:lvl w:ilvl="4" w:tplc="04100003" w:tentative="1">
      <w:start w:val="1"/>
      <w:numFmt w:val="bullet"/>
      <w:lvlText w:val="o"/>
      <w:lvlJc w:val="left"/>
      <w:pPr>
        <w:ind w:left="4308" w:hanging="360"/>
      </w:pPr>
      <w:rPr>
        <w:rFonts w:ascii="Courier New" w:hAnsi="Courier New" w:cs="Courier New" w:hint="default"/>
      </w:rPr>
    </w:lvl>
    <w:lvl w:ilvl="5" w:tplc="04100005" w:tentative="1">
      <w:start w:val="1"/>
      <w:numFmt w:val="bullet"/>
      <w:lvlText w:val=""/>
      <w:lvlJc w:val="left"/>
      <w:pPr>
        <w:ind w:left="5028" w:hanging="360"/>
      </w:pPr>
      <w:rPr>
        <w:rFonts w:ascii="Wingdings" w:hAnsi="Wingdings" w:hint="default"/>
      </w:rPr>
    </w:lvl>
    <w:lvl w:ilvl="6" w:tplc="04100001" w:tentative="1">
      <w:start w:val="1"/>
      <w:numFmt w:val="bullet"/>
      <w:lvlText w:val=""/>
      <w:lvlJc w:val="left"/>
      <w:pPr>
        <w:ind w:left="5748" w:hanging="360"/>
      </w:pPr>
      <w:rPr>
        <w:rFonts w:ascii="Symbol" w:hAnsi="Symbol" w:hint="default"/>
      </w:rPr>
    </w:lvl>
    <w:lvl w:ilvl="7" w:tplc="04100003" w:tentative="1">
      <w:start w:val="1"/>
      <w:numFmt w:val="bullet"/>
      <w:lvlText w:val="o"/>
      <w:lvlJc w:val="left"/>
      <w:pPr>
        <w:ind w:left="6468" w:hanging="360"/>
      </w:pPr>
      <w:rPr>
        <w:rFonts w:ascii="Courier New" w:hAnsi="Courier New" w:cs="Courier New" w:hint="default"/>
      </w:rPr>
    </w:lvl>
    <w:lvl w:ilvl="8" w:tplc="04100005" w:tentative="1">
      <w:start w:val="1"/>
      <w:numFmt w:val="bullet"/>
      <w:lvlText w:val=""/>
      <w:lvlJc w:val="left"/>
      <w:pPr>
        <w:ind w:left="7188" w:hanging="360"/>
      </w:pPr>
      <w:rPr>
        <w:rFonts w:ascii="Wingdings" w:hAnsi="Wingdings" w:hint="default"/>
      </w:rPr>
    </w:lvl>
  </w:abstractNum>
  <w:abstractNum w:abstractNumId="26" w15:restartNumberingAfterBreak="0">
    <w:nsid w:val="4CF35721"/>
    <w:multiLevelType w:val="hybridMultilevel"/>
    <w:tmpl w:val="21AAFF54"/>
    <w:lvl w:ilvl="0" w:tplc="517ECA9C">
      <w:start w:val="1"/>
      <w:numFmt w:val="bullet"/>
      <w:lvlText w:val="-"/>
      <w:lvlJc w:val="left"/>
      <w:pPr>
        <w:ind w:left="1068" w:hanging="360"/>
      </w:pPr>
      <w:rPr>
        <w:rFonts w:ascii="Arial" w:hAnsi="Arial" w:hint="default"/>
        <w:sz w:val="32"/>
        <w:szCs w:val="32"/>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27" w15:restartNumberingAfterBreak="0">
    <w:nsid w:val="4D5F03EC"/>
    <w:multiLevelType w:val="hybridMultilevel"/>
    <w:tmpl w:val="679683A4"/>
    <w:lvl w:ilvl="0" w:tplc="2AD6C0A8">
      <w:start w:val="1"/>
      <w:numFmt w:val="bullet"/>
      <w:lvlText w:val=""/>
      <w:lvlJc w:val="left"/>
      <w:pPr>
        <w:ind w:left="1425"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8" w15:restartNumberingAfterBreak="0">
    <w:nsid w:val="54E23C9E"/>
    <w:multiLevelType w:val="multilevel"/>
    <w:tmpl w:val="0410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9" w15:restartNumberingAfterBreak="0">
    <w:nsid w:val="555F7380"/>
    <w:multiLevelType w:val="hybridMultilevel"/>
    <w:tmpl w:val="7FD0C4C0"/>
    <w:lvl w:ilvl="0" w:tplc="69E4CECE">
      <w:start w:val="1"/>
      <w:numFmt w:val="bullet"/>
      <w:lvlText w:val="c"/>
      <w:lvlJc w:val="left"/>
      <w:pPr>
        <w:ind w:left="1429" w:hanging="360"/>
      </w:pPr>
      <w:rPr>
        <w:rFonts w:ascii="Webdings" w:hAnsi="Webdings" w:hint="default"/>
      </w:rPr>
    </w:lvl>
    <w:lvl w:ilvl="1" w:tplc="04100003" w:tentative="1">
      <w:start w:val="1"/>
      <w:numFmt w:val="bullet"/>
      <w:lvlText w:val="o"/>
      <w:lvlJc w:val="left"/>
      <w:pPr>
        <w:ind w:left="2149" w:hanging="360"/>
      </w:pPr>
      <w:rPr>
        <w:rFonts w:ascii="Courier New" w:hAnsi="Courier New" w:cs="Courier New" w:hint="default"/>
      </w:rPr>
    </w:lvl>
    <w:lvl w:ilvl="2" w:tplc="04100005" w:tentative="1">
      <w:start w:val="1"/>
      <w:numFmt w:val="bullet"/>
      <w:lvlText w:val=""/>
      <w:lvlJc w:val="left"/>
      <w:pPr>
        <w:ind w:left="2869" w:hanging="360"/>
      </w:pPr>
      <w:rPr>
        <w:rFonts w:ascii="Wingdings" w:hAnsi="Wingdings" w:hint="default"/>
      </w:rPr>
    </w:lvl>
    <w:lvl w:ilvl="3" w:tplc="04100001" w:tentative="1">
      <w:start w:val="1"/>
      <w:numFmt w:val="bullet"/>
      <w:lvlText w:val=""/>
      <w:lvlJc w:val="left"/>
      <w:pPr>
        <w:ind w:left="3589" w:hanging="360"/>
      </w:pPr>
      <w:rPr>
        <w:rFonts w:ascii="Symbol" w:hAnsi="Symbol" w:hint="default"/>
      </w:rPr>
    </w:lvl>
    <w:lvl w:ilvl="4" w:tplc="04100003" w:tentative="1">
      <w:start w:val="1"/>
      <w:numFmt w:val="bullet"/>
      <w:lvlText w:val="o"/>
      <w:lvlJc w:val="left"/>
      <w:pPr>
        <w:ind w:left="4309" w:hanging="360"/>
      </w:pPr>
      <w:rPr>
        <w:rFonts w:ascii="Courier New" w:hAnsi="Courier New" w:cs="Courier New" w:hint="default"/>
      </w:rPr>
    </w:lvl>
    <w:lvl w:ilvl="5" w:tplc="04100005" w:tentative="1">
      <w:start w:val="1"/>
      <w:numFmt w:val="bullet"/>
      <w:lvlText w:val=""/>
      <w:lvlJc w:val="left"/>
      <w:pPr>
        <w:ind w:left="5029" w:hanging="360"/>
      </w:pPr>
      <w:rPr>
        <w:rFonts w:ascii="Wingdings" w:hAnsi="Wingdings" w:hint="default"/>
      </w:rPr>
    </w:lvl>
    <w:lvl w:ilvl="6" w:tplc="04100001" w:tentative="1">
      <w:start w:val="1"/>
      <w:numFmt w:val="bullet"/>
      <w:lvlText w:val=""/>
      <w:lvlJc w:val="left"/>
      <w:pPr>
        <w:ind w:left="5749" w:hanging="360"/>
      </w:pPr>
      <w:rPr>
        <w:rFonts w:ascii="Symbol" w:hAnsi="Symbol" w:hint="default"/>
      </w:rPr>
    </w:lvl>
    <w:lvl w:ilvl="7" w:tplc="04100003" w:tentative="1">
      <w:start w:val="1"/>
      <w:numFmt w:val="bullet"/>
      <w:lvlText w:val="o"/>
      <w:lvlJc w:val="left"/>
      <w:pPr>
        <w:ind w:left="6469" w:hanging="360"/>
      </w:pPr>
      <w:rPr>
        <w:rFonts w:ascii="Courier New" w:hAnsi="Courier New" w:cs="Courier New" w:hint="default"/>
      </w:rPr>
    </w:lvl>
    <w:lvl w:ilvl="8" w:tplc="04100005" w:tentative="1">
      <w:start w:val="1"/>
      <w:numFmt w:val="bullet"/>
      <w:lvlText w:val=""/>
      <w:lvlJc w:val="left"/>
      <w:pPr>
        <w:ind w:left="7189" w:hanging="360"/>
      </w:pPr>
      <w:rPr>
        <w:rFonts w:ascii="Wingdings" w:hAnsi="Wingdings" w:hint="default"/>
      </w:rPr>
    </w:lvl>
  </w:abstractNum>
  <w:abstractNum w:abstractNumId="30" w15:restartNumberingAfterBreak="0">
    <w:nsid w:val="55E21892"/>
    <w:multiLevelType w:val="hybridMultilevel"/>
    <w:tmpl w:val="8744DA14"/>
    <w:lvl w:ilvl="0" w:tplc="0410000F">
      <w:start w:val="1"/>
      <w:numFmt w:val="decimal"/>
      <w:lvlText w:val="%1."/>
      <w:lvlJc w:val="left"/>
      <w:pPr>
        <w:tabs>
          <w:tab w:val="num" w:pos="1425"/>
        </w:tabs>
        <w:ind w:left="1425" w:hanging="360"/>
      </w:pPr>
    </w:lvl>
    <w:lvl w:ilvl="1" w:tplc="04100019" w:tentative="1">
      <w:start w:val="1"/>
      <w:numFmt w:val="lowerLetter"/>
      <w:lvlText w:val="%2."/>
      <w:lvlJc w:val="left"/>
      <w:pPr>
        <w:tabs>
          <w:tab w:val="num" w:pos="2145"/>
        </w:tabs>
        <w:ind w:left="2145" w:hanging="360"/>
      </w:pPr>
    </w:lvl>
    <w:lvl w:ilvl="2" w:tplc="0410001B" w:tentative="1">
      <w:start w:val="1"/>
      <w:numFmt w:val="lowerRoman"/>
      <w:lvlText w:val="%3."/>
      <w:lvlJc w:val="right"/>
      <w:pPr>
        <w:tabs>
          <w:tab w:val="num" w:pos="2865"/>
        </w:tabs>
        <w:ind w:left="2865" w:hanging="180"/>
      </w:pPr>
    </w:lvl>
    <w:lvl w:ilvl="3" w:tplc="0410000F" w:tentative="1">
      <w:start w:val="1"/>
      <w:numFmt w:val="decimal"/>
      <w:lvlText w:val="%4."/>
      <w:lvlJc w:val="left"/>
      <w:pPr>
        <w:tabs>
          <w:tab w:val="num" w:pos="3585"/>
        </w:tabs>
        <w:ind w:left="3585" w:hanging="360"/>
      </w:pPr>
    </w:lvl>
    <w:lvl w:ilvl="4" w:tplc="04100019" w:tentative="1">
      <w:start w:val="1"/>
      <w:numFmt w:val="lowerLetter"/>
      <w:lvlText w:val="%5."/>
      <w:lvlJc w:val="left"/>
      <w:pPr>
        <w:tabs>
          <w:tab w:val="num" w:pos="4305"/>
        </w:tabs>
        <w:ind w:left="4305" w:hanging="360"/>
      </w:pPr>
    </w:lvl>
    <w:lvl w:ilvl="5" w:tplc="0410001B" w:tentative="1">
      <w:start w:val="1"/>
      <w:numFmt w:val="lowerRoman"/>
      <w:lvlText w:val="%6."/>
      <w:lvlJc w:val="right"/>
      <w:pPr>
        <w:tabs>
          <w:tab w:val="num" w:pos="5025"/>
        </w:tabs>
        <w:ind w:left="5025" w:hanging="180"/>
      </w:pPr>
    </w:lvl>
    <w:lvl w:ilvl="6" w:tplc="0410000F" w:tentative="1">
      <w:start w:val="1"/>
      <w:numFmt w:val="decimal"/>
      <w:lvlText w:val="%7."/>
      <w:lvlJc w:val="left"/>
      <w:pPr>
        <w:tabs>
          <w:tab w:val="num" w:pos="5745"/>
        </w:tabs>
        <w:ind w:left="5745" w:hanging="360"/>
      </w:pPr>
    </w:lvl>
    <w:lvl w:ilvl="7" w:tplc="04100019" w:tentative="1">
      <w:start w:val="1"/>
      <w:numFmt w:val="lowerLetter"/>
      <w:lvlText w:val="%8."/>
      <w:lvlJc w:val="left"/>
      <w:pPr>
        <w:tabs>
          <w:tab w:val="num" w:pos="6465"/>
        </w:tabs>
        <w:ind w:left="6465" w:hanging="360"/>
      </w:pPr>
    </w:lvl>
    <w:lvl w:ilvl="8" w:tplc="0410001B" w:tentative="1">
      <w:start w:val="1"/>
      <w:numFmt w:val="lowerRoman"/>
      <w:lvlText w:val="%9."/>
      <w:lvlJc w:val="right"/>
      <w:pPr>
        <w:tabs>
          <w:tab w:val="num" w:pos="7185"/>
        </w:tabs>
        <w:ind w:left="7185" w:hanging="180"/>
      </w:pPr>
    </w:lvl>
  </w:abstractNum>
  <w:abstractNum w:abstractNumId="31" w15:restartNumberingAfterBreak="0">
    <w:nsid w:val="57DD12D4"/>
    <w:multiLevelType w:val="hybridMultilevel"/>
    <w:tmpl w:val="9BA23ABC"/>
    <w:lvl w:ilvl="0" w:tplc="41B2B98A">
      <w:numFmt w:val="bullet"/>
      <w:lvlText w:val=""/>
      <w:lvlJc w:val="left"/>
      <w:pPr>
        <w:tabs>
          <w:tab w:val="num" w:pos="1080"/>
        </w:tabs>
        <w:ind w:left="1080" w:hanging="720"/>
      </w:pPr>
      <w:rPr>
        <w:rFonts w:ascii="Wingdings 2" w:eastAsia="Times New Roman" w:hAnsi="Wingdings 2" w:cs="Arial" w:hint="default"/>
        <w:sz w:val="40"/>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9D1678E"/>
    <w:multiLevelType w:val="hybridMultilevel"/>
    <w:tmpl w:val="FA0E838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3" w15:restartNumberingAfterBreak="0">
    <w:nsid w:val="5BC26414"/>
    <w:multiLevelType w:val="hybridMultilevel"/>
    <w:tmpl w:val="CB64532A"/>
    <w:lvl w:ilvl="0" w:tplc="393861DC">
      <w:start w:val="1"/>
      <w:numFmt w:val="decimal"/>
      <w:lvlText w:val="(%1)"/>
      <w:lvlJc w:val="left"/>
      <w:pPr>
        <w:ind w:left="720" w:hanging="360"/>
      </w:pPr>
      <w:rPr>
        <w:rFonts w:cs="Times New Roman"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4" w15:restartNumberingAfterBreak="0">
    <w:nsid w:val="5D0304C7"/>
    <w:multiLevelType w:val="hybridMultilevel"/>
    <w:tmpl w:val="FD207096"/>
    <w:lvl w:ilvl="0" w:tplc="0410000F">
      <w:start w:val="1"/>
      <w:numFmt w:val="decimal"/>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35" w15:restartNumberingAfterBreak="0">
    <w:nsid w:val="5D2D4C47"/>
    <w:multiLevelType w:val="hybridMultilevel"/>
    <w:tmpl w:val="21CE6680"/>
    <w:lvl w:ilvl="0" w:tplc="071AD7F2">
      <w:start w:val="1"/>
      <w:numFmt w:val="decimal"/>
      <w:lvlText w:val="(%1)"/>
      <w:lvlJc w:val="left"/>
      <w:pPr>
        <w:ind w:left="720" w:hanging="360"/>
      </w:pPr>
      <w:rPr>
        <w:rFonts w:cs="Times New Roman"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6" w15:restartNumberingAfterBreak="0">
    <w:nsid w:val="5E651DF6"/>
    <w:multiLevelType w:val="multilevel"/>
    <w:tmpl w:val="4B36C64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7" w15:restartNumberingAfterBreak="0">
    <w:nsid w:val="602E05DF"/>
    <w:multiLevelType w:val="hybridMultilevel"/>
    <w:tmpl w:val="720CC9C6"/>
    <w:lvl w:ilvl="0" w:tplc="04100003">
      <w:start w:val="1"/>
      <w:numFmt w:val="bullet"/>
      <w:lvlText w:val="o"/>
      <w:lvlJc w:val="left"/>
      <w:pPr>
        <w:ind w:left="1070" w:hanging="360"/>
      </w:pPr>
      <w:rPr>
        <w:rFonts w:ascii="Courier New" w:hAnsi="Courier New" w:cs="Courier New" w:hint="default"/>
        <w:sz w:val="32"/>
        <w:szCs w:val="32"/>
      </w:rPr>
    </w:lvl>
    <w:lvl w:ilvl="1" w:tplc="04100003" w:tentative="1">
      <w:start w:val="1"/>
      <w:numFmt w:val="bullet"/>
      <w:lvlText w:val="o"/>
      <w:lvlJc w:val="left"/>
      <w:pPr>
        <w:ind w:left="1790" w:hanging="360"/>
      </w:pPr>
      <w:rPr>
        <w:rFonts w:ascii="Courier New" w:hAnsi="Courier New" w:cs="Courier New" w:hint="default"/>
      </w:rPr>
    </w:lvl>
    <w:lvl w:ilvl="2" w:tplc="04100005" w:tentative="1">
      <w:start w:val="1"/>
      <w:numFmt w:val="bullet"/>
      <w:lvlText w:val=""/>
      <w:lvlJc w:val="left"/>
      <w:pPr>
        <w:ind w:left="2510" w:hanging="360"/>
      </w:pPr>
      <w:rPr>
        <w:rFonts w:ascii="Wingdings" w:hAnsi="Wingdings" w:hint="default"/>
      </w:rPr>
    </w:lvl>
    <w:lvl w:ilvl="3" w:tplc="04100001" w:tentative="1">
      <w:start w:val="1"/>
      <w:numFmt w:val="bullet"/>
      <w:lvlText w:val=""/>
      <w:lvlJc w:val="left"/>
      <w:pPr>
        <w:ind w:left="3230" w:hanging="360"/>
      </w:pPr>
      <w:rPr>
        <w:rFonts w:ascii="Symbol" w:hAnsi="Symbol" w:hint="default"/>
      </w:rPr>
    </w:lvl>
    <w:lvl w:ilvl="4" w:tplc="04100003" w:tentative="1">
      <w:start w:val="1"/>
      <w:numFmt w:val="bullet"/>
      <w:lvlText w:val="o"/>
      <w:lvlJc w:val="left"/>
      <w:pPr>
        <w:ind w:left="3950" w:hanging="360"/>
      </w:pPr>
      <w:rPr>
        <w:rFonts w:ascii="Courier New" w:hAnsi="Courier New" w:cs="Courier New" w:hint="default"/>
      </w:rPr>
    </w:lvl>
    <w:lvl w:ilvl="5" w:tplc="04100005" w:tentative="1">
      <w:start w:val="1"/>
      <w:numFmt w:val="bullet"/>
      <w:lvlText w:val=""/>
      <w:lvlJc w:val="left"/>
      <w:pPr>
        <w:ind w:left="4670" w:hanging="360"/>
      </w:pPr>
      <w:rPr>
        <w:rFonts w:ascii="Wingdings" w:hAnsi="Wingdings" w:hint="default"/>
      </w:rPr>
    </w:lvl>
    <w:lvl w:ilvl="6" w:tplc="04100001" w:tentative="1">
      <w:start w:val="1"/>
      <w:numFmt w:val="bullet"/>
      <w:lvlText w:val=""/>
      <w:lvlJc w:val="left"/>
      <w:pPr>
        <w:ind w:left="5390" w:hanging="360"/>
      </w:pPr>
      <w:rPr>
        <w:rFonts w:ascii="Symbol" w:hAnsi="Symbol" w:hint="default"/>
      </w:rPr>
    </w:lvl>
    <w:lvl w:ilvl="7" w:tplc="04100003" w:tentative="1">
      <w:start w:val="1"/>
      <w:numFmt w:val="bullet"/>
      <w:lvlText w:val="o"/>
      <w:lvlJc w:val="left"/>
      <w:pPr>
        <w:ind w:left="6110" w:hanging="360"/>
      </w:pPr>
      <w:rPr>
        <w:rFonts w:ascii="Courier New" w:hAnsi="Courier New" w:cs="Courier New" w:hint="default"/>
      </w:rPr>
    </w:lvl>
    <w:lvl w:ilvl="8" w:tplc="04100005" w:tentative="1">
      <w:start w:val="1"/>
      <w:numFmt w:val="bullet"/>
      <w:lvlText w:val=""/>
      <w:lvlJc w:val="left"/>
      <w:pPr>
        <w:ind w:left="6830" w:hanging="360"/>
      </w:pPr>
      <w:rPr>
        <w:rFonts w:ascii="Wingdings" w:hAnsi="Wingdings" w:hint="default"/>
      </w:rPr>
    </w:lvl>
  </w:abstractNum>
  <w:abstractNum w:abstractNumId="38" w15:restartNumberingAfterBreak="0">
    <w:nsid w:val="61641069"/>
    <w:multiLevelType w:val="hybridMultilevel"/>
    <w:tmpl w:val="4EB4B446"/>
    <w:lvl w:ilvl="0" w:tplc="D2B628F2">
      <w:start w:val="2"/>
      <w:numFmt w:val="decimal"/>
      <w:lvlText w:val="%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39" w15:restartNumberingAfterBreak="0">
    <w:nsid w:val="61DF7B89"/>
    <w:multiLevelType w:val="hybridMultilevel"/>
    <w:tmpl w:val="1708E4D2"/>
    <w:lvl w:ilvl="0" w:tplc="B0509D78">
      <w:start w:val="5"/>
      <w:numFmt w:val="bullet"/>
      <w:lvlText w:val=""/>
      <w:lvlJc w:val="left"/>
      <w:pPr>
        <w:ind w:left="720" w:hanging="360"/>
      </w:pPr>
      <w:rPr>
        <w:rFonts w:ascii="Wingdings" w:eastAsia="Times New Roman" w:hAnsi="Wingdings" w:cs="Arial" w:hint="default"/>
        <w:sz w:val="28"/>
        <w:szCs w:val="28"/>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0" w15:restartNumberingAfterBreak="0">
    <w:nsid w:val="690826D7"/>
    <w:multiLevelType w:val="hybridMultilevel"/>
    <w:tmpl w:val="C7222136"/>
    <w:lvl w:ilvl="0" w:tplc="B0509D78">
      <w:start w:val="5"/>
      <w:numFmt w:val="bullet"/>
      <w:lvlText w:val=""/>
      <w:lvlJc w:val="left"/>
      <w:pPr>
        <w:ind w:left="2880" w:hanging="360"/>
      </w:pPr>
      <w:rPr>
        <w:rFonts w:ascii="Wingdings" w:eastAsia="Times New Roman" w:hAnsi="Wingdings" w:cs="Arial" w:hint="default"/>
        <w:sz w:val="28"/>
        <w:szCs w:val="28"/>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1" w15:restartNumberingAfterBreak="0">
    <w:nsid w:val="69AD575C"/>
    <w:multiLevelType w:val="hybridMultilevel"/>
    <w:tmpl w:val="EEA6196C"/>
    <w:lvl w:ilvl="0" w:tplc="B4AE0F58">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2" w15:restartNumberingAfterBreak="0">
    <w:nsid w:val="6ACD13CB"/>
    <w:multiLevelType w:val="hybridMultilevel"/>
    <w:tmpl w:val="119CF80A"/>
    <w:lvl w:ilvl="0" w:tplc="398E51A8">
      <w:start w:val="1"/>
      <w:numFmt w:val="decimal"/>
      <w:lvlText w:val="%1."/>
      <w:lvlJc w:val="left"/>
      <w:pPr>
        <w:ind w:left="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63A2C3A">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728B862">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504A8B6">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0F2C504">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992B9D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556D4AA">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8CC9BC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44615E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3" w15:restartNumberingAfterBreak="0">
    <w:nsid w:val="6C997D80"/>
    <w:multiLevelType w:val="hybridMultilevel"/>
    <w:tmpl w:val="AB348F32"/>
    <w:lvl w:ilvl="0" w:tplc="57F6E820">
      <w:start w:val="1"/>
      <w:numFmt w:val="bullet"/>
      <w:lvlText w:val="-"/>
      <w:lvlJc w:val="left"/>
      <w:pPr>
        <w:ind w:left="1428" w:hanging="360"/>
      </w:pPr>
      <w:rPr>
        <w:rFonts w:ascii="Arial Narrow" w:eastAsia="Times New Roman" w:hAnsi="Arial Narrow" w:cs="Aparajita" w:hint="default"/>
      </w:rPr>
    </w:lvl>
    <w:lvl w:ilvl="1" w:tplc="04100003" w:tentative="1">
      <w:start w:val="1"/>
      <w:numFmt w:val="bullet"/>
      <w:lvlText w:val="o"/>
      <w:lvlJc w:val="left"/>
      <w:pPr>
        <w:ind w:left="2148" w:hanging="360"/>
      </w:pPr>
      <w:rPr>
        <w:rFonts w:ascii="Courier New" w:hAnsi="Courier New" w:cs="Courier New" w:hint="default"/>
      </w:rPr>
    </w:lvl>
    <w:lvl w:ilvl="2" w:tplc="04100005" w:tentative="1">
      <w:start w:val="1"/>
      <w:numFmt w:val="bullet"/>
      <w:lvlText w:val=""/>
      <w:lvlJc w:val="left"/>
      <w:pPr>
        <w:ind w:left="2868" w:hanging="360"/>
      </w:pPr>
      <w:rPr>
        <w:rFonts w:ascii="Wingdings" w:hAnsi="Wingdings" w:hint="default"/>
      </w:rPr>
    </w:lvl>
    <w:lvl w:ilvl="3" w:tplc="04100001" w:tentative="1">
      <w:start w:val="1"/>
      <w:numFmt w:val="bullet"/>
      <w:lvlText w:val=""/>
      <w:lvlJc w:val="left"/>
      <w:pPr>
        <w:ind w:left="3588" w:hanging="360"/>
      </w:pPr>
      <w:rPr>
        <w:rFonts w:ascii="Symbol" w:hAnsi="Symbol" w:hint="default"/>
      </w:rPr>
    </w:lvl>
    <w:lvl w:ilvl="4" w:tplc="04100003" w:tentative="1">
      <w:start w:val="1"/>
      <w:numFmt w:val="bullet"/>
      <w:lvlText w:val="o"/>
      <w:lvlJc w:val="left"/>
      <w:pPr>
        <w:ind w:left="4308" w:hanging="360"/>
      </w:pPr>
      <w:rPr>
        <w:rFonts w:ascii="Courier New" w:hAnsi="Courier New" w:cs="Courier New" w:hint="default"/>
      </w:rPr>
    </w:lvl>
    <w:lvl w:ilvl="5" w:tplc="04100005" w:tentative="1">
      <w:start w:val="1"/>
      <w:numFmt w:val="bullet"/>
      <w:lvlText w:val=""/>
      <w:lvlJc w:val="left"/>
      <w:pPr>
        <w:ind w:left="5028" w:hanging="360"/>
      </w:pPr>
      <w:rPr>
        <w:rFonts w:ascii="Wingdings" w:hAnsi="Wingdings" w:hint="default"/>
      </w:rPr>
    </w:lvl>
    <w:lvl w:ilvl="6" w:tplc="04100001" w:tentative="1">
      <w:start w:val="1"/>
      <w:numFmt w:val="bullet"/>
      <w:lvlText w:val=""/>
      <w:lvlJc w:val="left"/>
      <w:pPr>
        <w:ind w:left="5748" w:hanging="360"/>
      </w:pPr>
      <w:rPr>
        <w:rFonts w:ascii="Symbol" w:hAnsi="Symbol" w:hint="default"/>
      </w:rPr>
    </w:lvl>
    <w:lvl w:ilvl="7" w:tplc="04100003" w:tentative="1">
      <w:start w:val="1"/>
      <w:numFmt w:val="bullet"/>
      <w:lvlText w:val="o"/>
      <w:lvlJc w:val="left"/>
      <w:pPr>
        <w:ind w:left="6468" w:hanging="360"/>
      </w:pPr>
      <w:rPr>
        <w:rFonts w:ascii="Courier New" w:hAnsi="Courier New" w:cs="Courier New" w:hint="default"/>
      </w:rPr>
    </w:lvl>
    <w:lvl w:ilvl="8" w:tplc="04100005" w:tentative="1">
      <w:start w:val="1"/>
      <w:numFmt w:val="bullet"/>
      <w:lvlText w:val=""/>
      <w:lvlJc w:val="left"/>
      <w:pPr>
        <w:ind w:left="7188" w:hanging="360"/>
      </w:pPr>
      <w:rPr>
        <w:rFonts w:ascii="Wingdings" w:hAnsi="Wingdings" w:hint="default"/>
      </w:rPr>
    </w:lvl>
  </w:abstractNum>
  <w:abstractNum w:abstractNumId="44" w15:restartNumberingAfterBreak="0">
    <w:nsid w:val="6E5A533B"/>
    <w:multiLevelType w:val="hybridMultilevel"/>
    <w:tmpl w:val="E6D8751E"/>
    <w:lvl w:ilvl="0" w:tplc="B0509D78">
      <w:start w:val="5"/>
      <w:numFmt w:val="bullet"/>
      <w:lvlText w:val=""/>
      <w:lvlJc w:val="left"/>
      <w:pPr>
        <w:ind w:left="1211" w:hanging="360"/>
      </w:pPr>
      <w:rPr>
        <w:rFonts w:ascii="Wingdings" w:eastAsia="Times New Roman" w:hAnsi="Wingdings" w:cs="Arial" w:hint="default"/>
        <w:sz w:val="28"/>
        <w:szCs w:val="28"/>
      </w:rPr>
    </w:lvl>
    <w:lvl w:ilvl="1" w:tplc="04100003" w:tentative="1">
      <w:start w:val="1"/>
      <w:numFmt w:val="bullet"/>
      <w:lvlText w:val="o"/>
      <w:lvlJc w:val="left"/>
      <w:pPr>
        <w:ind w:left="1156" w:hanging="360"/>
      </w:pPr>
      <w:rPr>
        <w:rFonts w:ascii="Courier New" w:hAnsi="Courier New" w:cs="Courier New" w:hint="default"/>
      </w:rPr>
    </w:lvl>
    <w:lvl w:ilvl="2" w:tplc="04100005" w:tentative="1">
      <w:start w:val="1"/>
      <w:numFmt w:val="bullet"/>
      <w:lvlText w:val=""/>
      <w:lvlJc w:val="left"/>
      <w:pPr>
        <w:ind w:left="1876" w:hanging="360"/>
      </w:pPr>
      <w:rPr>
        <w:rFonts w:ascii="Wingdings" w:hAnsi="Wingdings" w:hint="default"/>
      </w:rPr>
    </w:lvl>
    <w:lvl w:ilvl="3" w:tplc="04100001" w:tentative="1">
      <w:start w:val="1"/>
      <w:numFmt w:val="bullet"/>
      <w:lvlText w:val=""/>
      <w:lvlJc w:val="left"/>
      <w:pPr>
        <w:ind w:left="2596" w:hanging="360"/>
      </w:pPr>
      <w:rPr>
        <w:rFonts w:ascii="Symbol" w:hAnsi="Symbol" w:hint="default"/>
      </w:rPr>
    </w:lvl>
    <w:lvl w:ilvl="4" w:tplc="04100003" w:tentative="1">
      <w:start w:val="1"/>
      <w:numFmt w:val="bullet"/>
      <w:lvlText w:val="o"/>
      <w:lvlJc w:val="left"/>
      <w:pPr>
        <w:ind w:left="3316" w:hanging="360"/>
      </w:pPr>
      <w:rPr>
        <w:rFonts w:ascii="Courier New" w:hAnsi="Courier New" w:cs="Courier New" w:hint="default"/>
      </w:rPr>
    </w:lvl>
    <w:lvl w:ilvl="5" w:tplc="04100005" w:tentative="1">
      <w:start w:val="1"/>
      <w:numFmt w:val="bullet"/>
      <w:lvlText w:val=""/>
      <w:lvlJc w:val="left"/>
      <w:pPr>
        <w:ind w:left="4036" w:hanging="360"/>
      </w:pPr>
      <w:rPr>
        <w:rFonts w:ascii="Wingdings" w:hAnsi="Wingdings" w:hint="default"/>
      </w:rPr>
    </w:lvl>
    <w:lvl w:ilvl="6" w:tplc="04100001" w:tentative="1">
      <w:start w:val="1"/>
      <w:numFmt w:val="bullet"/>
      <w:lvlText w:val=""/>
      <w:lvlJc w:val="left"/>
      <w:pPr>
        <w:ind w:left="4756" w:hanging="360"/>
      </w:pPr>
      <w:rPr>
        <w:rFonts w:ascii="Symbol" w:hAnsi="Symbol" w:hint="default"/>
      </w:rPr>
    </w:lvl>
    <w:lvl w:ilvl="7" w:tplc="04100003" w:tentative="1">
      <w:start w:val="1"/>
      <w:numFmt w:val="bullet"/>
      <w:lvlText w:val="o"/>
      <w:lvlJc w:val="left"/>
      <w:pPr>
        <w:ind w:left="5476" w:hanging="360"/>
      </w:pPr>
      <w:rPr>
        <w:rFonts w:ascii="Courier New" w:hAnsi="Courier New" w:cs="Courier New" w:hint="default"/>
      </w:rPr>
    </w:lvl>
    <w:lvl w:ilvl="8" w:tplc="04100005" w:tentative="1">
      <w:start w:val="1"/>
      <w:numFmt w:val="bullet"/>
      <w:lvlText w:val=""/>
      <w:lvlJc w:val="left"/>
      <w:pPr>
        <w:ind w:left="6196" w:hanging="360"/>
      </w:pPr>
      <w:rPr>
        <w:rFonts w:ascii="Wingdings" w:hAnsi="Wingdings" w:hint="default"/>
      </w:rPr>
    </w:lvl>
  </w:abstractNum>
  <w:abstractNum w:abstractNumId="45" w15:restartNumberingAfterBreak="0">
    <w:nsid w:val="710C1CBC"/>
    <w:multiLevelType w:val="hybridMultilevel"/>
    <w:tmpl w:val="FEE6663E"/>
    <w:lvl w:ilvl="0" w:tplc="B0509D78">
      <w:start w:val="5"/>
      <w:numFmt w:val="bullet"/>
      <w:lvlText w:val=""/>
      <w:lvlJc w:val="left"/>
      <w:pPr>
        <w:ind w:left="780" w:hanging="360"/>
      </w:pPr>
      <w:rPr>
        <w:rFonts w:ascii="Wingdings" w:eastAsia="Times New Roman" w:hAnsi="Wingdings" w:cs="Arial" w:hint="default"/>
        <w:sz w:val="28"/>
        <w:szCs w:val="28"/>
      </w:rPr>
    </w:lvl>
    <w:lvl w:ilvl="1" w:tplc="04100003" w:tentative="1">
      <w:start w:val="1"/>
      <w:numFmt w:val="bullet"/>
      <w:lvlText w:val="o"/>
      <w:lvlJc w:val="left"/>
      <w:pPr>
        <w:ind w:left="1500" w:hanging="360"/>
      </w:pPr>
      <w:rPr>
        <w:rFonts w:ascii="Courier New" w:hAnsi="Courier New" w:cs="Courier New" w:hint="default"/>
      </w:rPr>
    </w:lvl>
    <w:lvl w:ilvl="2" w:tplc="04100005" w:tentative="1">
      <w:start w:val="1"/>
      <w:numFmt w:val="bullet"/>
      <w:lvlText w:val=""/>
      <w:lvlJc w:val="left"/>
      <w:pPr>
        <w:ind w:left="2220" w:hanging="360"/>
      </w:pPr>
      <w:rPr>
        <w:rFonts w:ascii="Wingdings" w:hAnsi="Wingdings" w:hint="default"/>
      </w:rPr>
    </w:lvl>
    <w:lvl w:ilvl="3" w:tplc="04100001" w:tentative="1">
      <w:start w:val="1"/>
      <w:numFmt w:val="bullet"/>
      <w:lvlText w:val=""/>
      <w:lvlJc w:val="left"/>
      <w:pPr>
        <w:ind w:left="2940" w:hanging="360"/>
      </w:pPr>
      <w:rPr>
        <w:rFonts w:ascii="Symbol" w:hAnsi="Symbol" w:hint="default"/>
      </w:rPr>
    </w:lvl>
    <w:lvl w:ilvl="4" w:tplc="04100003" w:tentative="1">
      <w:start w:val="1"/>
      <w:numFmt w:val="bullet"/>
      <w:lvlText w:val="o"/>
      <w:lvlJc w:val="left"/>
      <w:pPr>
        <w:ind w:left="3660" w:hanging="360"/>
      </w:pPr>
      <w:rPr>
        <w:rFonts w:ascii="Courier New" w:hAnsi="Courier New" w:cs="Courier New" w:hint="default"/>
      </w:rPr>
    </w:lvl>
    <w:lvl w:ilvl="5" w:tplc="04100005" w:tentative="1">
      <w:start w:val="1"/>
      <w:numFmt w:val="bullet"/>
      <w:lvlText w:val=""/>
      <w:lvlJc w:val="left"/>
      <w:pPr>
        <w:ind w:left="4380" w:hanging="360"/>
      </w:pPr>
      <w:rPr>
        <w:rFonts w:ascii="Wingdings" w:hAnsi="Wingdings" w:hint="default"/>
      </w:rPr>
    </w:lvl>
    <w:lvl w:ilvl="6" w:tplc="04100001" w:tentative="1">
      <w:start w:val="1"/>
      <w:numFmt w:val="bullet"/>
      <w:lvlText w:val=""/>
      <w:lvlJc w:val="left"/>
      <w:pPr>
        <w:ind w:left="5100" w:hanging="360"/>
      </w:pPr>
      <w:rPr>
        <w:rFonts w:ascii="Symbol" w:hAnsi="Symbol" w:hint="default"/>
      </w:rPr>
    </w:lvl>
    <w:lvl w:ilvl="7" w:tplc="04100003" w:tentative="1">
      <w:start w:val="1"/>
      <w:numFmt w:val="bullet"/>
      <w:lvlText w:val="o"/>
      <w:lvlJc w:val="left"/>
      <w:pPr>
        <w:ind w:left="5820" w:hanging="360"/>
      </w:pPr>
      <w:rPr>
        <w:rFonts w:ascii="Courier New" w:hAnsi="Courier New" w:cs="Courier New" w:hint="default"/>
      </w:rPr>
    </w:lvl>
    <w:lvl w:ilvl="8" w:tplc="04100005" w:tentative="1">
      <w:start w:val="1"/>
      <w:numFmt w:val="bullet"/>
      <w:lvlText w:val=""/>
      <w:lvlJc w:val="left"/>
      <w:pPr>
        <w:ind w:left="6540" w:hanging="360"/>
      </w:pPr>
      <w:rPr>
        <w:rFonts w:ascii="Wingdings" w:hAnsi="Wingdings" w:hint="default"/>
      </w:rPr>
    </w:lvl>
  </w:abstractNum>
  <w:abstractNum w:abstractNumId="46" w15:restartNumberingAfterBreak="0">
    <w:nsid w:val="729F0312"/>
    <w:multiLevelType w:val="hybridMultilevel"/>
    <w:tmpl w:val="EFCC08B0"/>
    <w:lvl w:ilvl="0" w:tplc="7B887972">
      <w:start w:val="5"/>
      <w:numFmt w:val="bullet"/>
      <w:lvlText w:val=""/>
      <w:lvlJc w:val="left"/>
      <w:pPr>
        <w:ind w:left="2880" w:hanging="360"/>
      </w:pPr>
      <w:rPr>
        <w:rFonts w:ascii="Wingdings" w:eastAsia="Times New Roman" w:hAnsi="Wingdings" w:cs="Arial" w:hint="default"/>
        <w:sz w:val="20"/>
        <w:szCs w:val="2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7" w15:restartNumberingAfterBreak="0">
    <w:nsid w:val="733A4B92"/>
    <w:multiLevelType w:val="hybridMultilevel"/>
    <w:tmpl w:val="B804FFA8"/>
    <w:lvl w:ilvl="0" w:tplc="0410000F">
      <w:start w:val="1"/>
      <w:numFmt w:val="decimal"/>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48" w15:restartNumberingAfterBreak="0">
    <w:nsid w:val="74B75EDF"/>
    <w:multiLevelType w:val="hybridMultilevel"/>
    <w:tmpl w:val="951E2188"/>
    <w:lvl w:ilvl="0" w:tplc="0410000F">
      <w:start w:val="1"/>
      <w:numFmt w:val="decimal"/>
      <w:lvlText w:val="%1."/>
      <w:lvlJc w:val="left"/>
      <w:pPr>
        <w:tabs>
          <w:tab w:val="num" w:pos="720"/>
        </w:tabs>
        <w:ind w:left="720" w:hanging="360"/>
      </w:p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49" w15:restartNumberingAfterBreak="0">
    <w:nsid w:val="77350628"/>
    <w:multiLevelType w:val="hybridMultilevel"/>
    <w:tmpl w:val="A3103EA8"/>
    <w:lvl w:ilvl="0" w:tplc="B0509D78">
      <w:start w:val="5"/>
      <w:numFmt w:val="bullet"/>
      <w:lvlText w:val=""/>
      <w:lvlJc w:val="left"/>
      <w:pPr>
        <w:ind w:left="720" w:hanging="360"/>
      </w:pPr>
      <w:rPr>
        <w:rFonts w:ascii="Wingdings" w:eastAsia="Times New Roman" w:hAnsi="Wingdings" w:cs="Arial" w:hint="default"/>
        <w:sz w:val="28"/>
        <w:szCs w:val="28"/>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7B887972">
      <w:start w:val="5"/>
      <w:numFmt w:val="bullet"/>
      <w:lvlText w:val=""/>
      <w:lvlJc w:val="left"/>
      <w:pPr>
        <w:ind w:left="2880" w:hanging="360"/>
      </w:pPr>
      <w:rPr>
        <w:rFonts w:ascii="Wingdings" w:eastAsia="Times New Roman" w:hAnsi="Wingdings" w:cs="Arial" w:hint="default"/>
        <w:sz w:val="20"/>
        <w:szCs w:val="20"/>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13"/>
  </w:num>
  <w:num w:numId="6">
    <w:abstractNumId w:val="32"/>
  </w:num>
  <w:num w:numId="7">
    <w:abstractNumId w:val="49"/>
  </w:num>
  <w:num w:numId="8">
    <w:abstractNumId w:val="44"/>
  </w:num>
  <w:num w:numId="9">
    <w:abstractNumId w:val="37"/>
  </w:num>
  <w:num w:numId="10">
    <w:abstractNumId w:val="16"/>
  </w:num>
  <w:num w:numId="11">
    <w:abstractNumId w:val="24"/>
  </w:num>
  <w:num w:numId="12">
    <w:abstractNumId w:val="26"/>
  </w:num>
  <w:num w:numId="13">
    <w:abstractNumId w:val="41"/>
  </w:num>
  <w:num w:numId="14">
    <w:abstractNumId w:val="35"/>
  </w:num>
  <w:num w:numId="15">
    <w:abstractNumId w:val="33"/>
  </w:num>
  <w:num w:numId="16">
    <w:abstractNumId w:val="12"/>
  </w:num>
  <w:num w:numId="17">
    <w:abstractNumId w:val="6"/>
  </w:num>
  <w:num w:numId="18">
    <w:abstractNumId w:val="43"/>
  </w:num>
  <w:num w:numId="19">
    <w:abstractNumId w:val="46"/>
  </w:num>
  <w:num w:numId="20">
    <w:abstractNumId w:val="17"/>
  </w:num>
  <w:num w:numId="21">
    <w:abstractNumId w:val="40"/>
  </w:num>
  <w:num w:numId="22">
    <w:abstractNumId w:val="4"/>
  </w:num>
  <w:num w:numId="23">
    <w:abstractNumId w:val="27"/>
  </w:num>
  <w:num w:numId="24">
    <w:abstractNumId w:val="25"/>
  </w:num>
  <w:num w:numId="25">
    <w:abstractNumId w:val="29"/>
  </w:num>
  <w:num w:numId="26">
    <w:abstractNumId w:val="42"/>
  </w:num>
  <w:num w:numId="27">
    <w:abstractNumId w:val="18"/>
  </w:num>
  <w:num w:numId="28">
    <w:abstractNumId w:val="9"/>
  </w:num>
  <w:num w:numId="29">
    <w:abstractNumId w:val="5"/>
  </w:num>
  <w:num w:numId="30">
    <w:abstractNumId w:val="30"/>
  </w:num>
  <w:num w:numId="31">
    <w:abstractNumId w:val="34"/>
  </w:num>
  <w:num w:numId="32">
    <w:abstractNumId w:val="31"/>
  </w:num>
  <w:num w:numId="33">
    <w:abstractNumId w:val="48"/>
  </w:num>
  <w:num w:numId="34">
    <w:abstractNumId w:val="47"/>
  </w:num>
  <w:num w:numId="35">
    <w:abstractNumId w:val="15"/>
  </w:num>
  <w:num w:numId="36">
    <w:abstractNumId w:val="36"/>
  </w:num>
  <w:num w:numId="37">
    <w:abstractNumId w:val="14"/>
  </w:num>
  <w:num w:numId="38">
    <w:abstractNumId w:val="7"/>
  </w:num>
  <w:num w:numId="39">
    <w:abstractNumId w:val="38"/>
  </w:num>
  <w:num w:numId="40">
    <w:abstractNumId w:val="21"/>
  </w:num>
  <w:num w:numId="41">
    <w:abstractNumId w:val="11"/>
  </w:num>
  <w:num w:numId="42">
    <w:abstractNumId w:val="19"/>
  </w:num>
  <w:num w:numId="43">
    <w:abstractNumId w:val="23"/>
  </w:num>
  <w:num w:numId="44">
    <w:abstractNumId w:val="45"/>
  </w:num>
  <w:num w:numId="45">
    <w:abstractNumId w:val="39"/>
  </w:num>
  <w:num w:numId="46">
    <w:abstractNumId w:val="28"/>
  </w:num>
  <w:num w:numId="47">
    <w:abstractNumId w:val="22"/>
  </w:num>
  <w:num w:numId="48">
    <w:abstractNumId w:val="20"/>
  </w:num>
  <w:num w:numId="49">
    <w:abstractNumId w:val="10"/>
  </w:num>
  <w:num w:numId="5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5BDA"/>
    <w:rsid w:val="00002703"/>
    <w:rsid w:val="000103B4"/>
    <w:rsid w:val="00015C48"/>
    <w:rsid w:val="00020B4C"/>
    <w:rsid w:val="0005683D"/>
    <w:rsid w:val="000613C1"/>
    <w:rsid w:val="00081156"/>
    <w:rsid w:val="000919CD"/>
    <w:rsid w:val="00093C9F"/>
    <w:rsid w:val="000B71F8"/>
    <w:rsid w:val="000C48E0"/>
    <w:rsid w:val="000E0A7D"/>
    <w:rsid w:val="000F1478"/>
    <w:rsid w:val="00113225"/>
    <w:rsid w:val="00117A35"/>
    <w:rsid w:val="001217A2"/>
    <w:rsid w:val="00121CC9"/>
    <w:rsid w:val="0012676D"/>
    <w:rsid w:val="00126D1C"/>
    <w:rsid w:val="00140734"/>
    <w:rsid w:val="00177710"/>
    <w:rsid w:val="00192B23"/>
    <w:rsid w:val="00195740"/>
    <w:rsid w:val="001A1857"/>
    <w:rsid w:val="001B2975"/>
    <w:rsid w:val="001B403F"/>
    <w:rsid w:val="001C34D1"/>
    <w:rsid w:val="001E3144"/>
    <w:rsid w:val="001E76F3"/>
    <w:rsid w:val="001F02F6"/>
    <w:rsid w:val="001F1375"/>
    <w:rsid w:val="001F50ED"/>
    <w:rsid w:val="00201A16"/>
    <w:rsid w:val="00220EB1"/>
    <w:rsid w:val="002278E3"/>
    <w:rsid w:val="00230BAE"/>
    <w:rsid w:val="00245A73"/>
    <w:rsid w:val="00257853"/>
    <w:rsid w:val="0027417C"/>
    <w:rsid w:val="0028359F"/>
    <w:rsid w:val="00284F68"/>
    <w:rsid w:val="002A1D2B"/>
    <w:rsid w:val="002A5F54"/>
    <w:rsid w:val="002A7EAC"/>
    <w:rsid w:val="002B6A9A"/>
    <w:rsid w:val="00322E09"/>
    <w:rsid w:val="0034043A"/>
    <w:rsid w:val="0034370B"/>
    <w:rsid w:val="00345A5E"/>
    <w:rsid w:val="00347EDD"/>
    <w:rsid w:val="003707F1"/>
    <w:rsid w:val="0038078D"/>
    <w:rsid w:val="00392101"/>
    <w:rsid w:val="003B4C7B"/>
    <w:rsid w:val="003B569C"/>
    <w:rsid w:val="003C048D"/>
    <w:rsid w:val="003F1E14"/>
    <w:rsid w:val="004038A1"/>
    <w:rsid w:val="004133C1"/>
    <w:rsid w:val="004208FC"/>
    <w:rsid w:val="00422A88"/>
    <w:rsid w:val="004237A9"/>
    <w:rsid w:val="004265EC"/>
    <w:rsid w:val="0043763E"/>
    <w:rsid w:val="00451A17"/>
    <w:rsid w:val="004619F9"/>
    <w:rsid w:val="00463598"/>
    <w:rsid w:val="004956EB"/>
    <w:rsid w:val="004A2492"/>
    <w:rsid w:val="004B3185"/>
    <w:rsid w:val="004C3733"/>
    <w:rsid w:val="004D54DB"/>
    <w:rsid w:val="004E15FB"/>
    <w:rsid w:val="00501452"/>
    <w:rsid w:val="005034B1"/>
    <w:rsid w:val="00504B98"/>
    <w:rsid w:val="00510A2A"/>
    <w:rsid w:val="00517816"/>
    <w:rsid w:val="00593731"/>
    <w:rsid w:val="00596D20"/>
    <w:rsid w:val="005A67D3"/>
    <w:rsid w:val="005C60B1"/>
    <w:rsid w:val="005D0A7D"/>
    <w:rsid w:val="005D5F32"/>
    <w:rsid w:val="005E0D90"/>
    <w:rsid w:val="005E74A6"/>
    <w:rsid w:val="005F338A"/>
    <w:rsid w:val="00606FBB"/>
    <w:rsid w:val="0061150A"/>
    <w:rsid w:val="00613F36"/>
    <w:rsid w:val="00621029"/>
    <w:rsid w:val="006306E5"/>
    <w:rsid w:val="00653FD0"/>
    <w:rsid w:val="006574AC"/>
    <w:rsid w:val="0066323C"/>
    <w:rsid w:val="006668B4"/>
    <w:rsid w:val="00667200"/>
    <w:rsid w:val="00681845"/>
    <w:rsid w:val="006828B0"/>
    <w:rsid w:val="0068591B"/>
    <w:rsid w:val="00691FBA"/>
    <w:rsid w:val="006A4A27"/>
    <w:rsid w:val="006A4E0B"/>
    <w:rsid w:val="006B5869"/>
    <w:rsid w:val="006D245B"/>
    <w:rsid w:val="006D744B"/>
    <w:rsid w:val="006E372B"/>
    <w:rsid w:val="006F0A94"/>
    <w:rsid w:val="006F2D5A"/>
    <w:rsid w:val="006F719A"/>
    <w:rsid w:val="00737AB7"/>
    <w:rsid w:val="00740818"/>
    <w:rsid w:val="00766CD0"/>
    <w:rsid w:val="00784885"/>
    <w:rsid w:val="00795CD7"/>
    <w:rsid w:val="007B045F"/>
    <w:rsid w:val="007B66D0"/>
    <w:rsid w:val="007C1415"/>
    <w:rsid w:val="007C3AB1"/>
    <w:rsid w:val="007C4783"/>
    <w:rsid w:val="007C674C"/>
    <w:rsid w:val="007E3B2D"/>
    <w:rsid w:val="00823741"/>
    <w:rsid w:val="008244C6"/>
    <w:rsid w:val="00824D6B"/>
    <w:rsid w:val="008334DC"/>
    <w:rsid w:val="00840E14"/>
    <w:rsid w:val="00843107"/>
    <w:rsid w:val="00852D1C"/>
    <w:rsid w:val="00856CFD"/>
    <w:rsid w:val="00883152"/>
    <w:rsid w:val="0088543C"/>
    <w:rsid w:val="00891C7C"/>
    <w:rsid w:val="008B36B4"/>
    <w:rsid w:val="008B6878"/>
    <w:rsid w:val="008D26A1"/>
    <w:rsid w:val="008F0A90"/>
    <w:rsid w:val="008F754B"/>
    <w:rsid w:val="008F7C73"/>
    <w:rsid w:val="009166D6"/>
    <w:rsid w:val="00920C19"/>
    <w:rsid w:val="00921A3F"/>
    <w:rsid w:val="00923476"/>
    <w:rsid w:val="009267AF"/>
    <w:rsid w:val="0092781A"/>
    <w:rsid w:val="00932300"/>
    <w:rsid w:val="00953C46"/>
    <w:rsid w:val="00971312"/>
    <w:rsid w:val="009715CD"/>
    <w:rsid w:val="00973F11"/>
    <w:rsid w:val="0098535B"/>
    <w:rsid w:val="00987889"/>
    <w:rsid w:val="0099157A"/>
    <w:rsid w:val="00997945"/>
    <w:rsid w:val="009A2043"/>
    <w:rsid w:val="009B1548"/>
    <w:rsid w:val="009F1BC0"/>
    <w:rsid w:val="009F660D"/>
    <w:rsid w:val="00A41AE5"/>
    <w:rsid w:val="00A56727"/>
    <w:rsid w:val="00A61A0F"/>
    <w:rsid w:val="00A819B5"/>
    <w:rsid w:val="00A91855"/>
    <w:rsid w:val="00A963CD"/>
    <w:rsid w:val="00AA2468"/>
    <w:rsid w:val="00AA2B72"/>
    <w:rsid w:val="00AB0B81"/>
    <w:rsid w:val="00AE0CA0"/>
    <w:rsid w:val="00AE2D61"/>
    <w:rsid w:val="00AE37BE"/>
    <w:rsid w:val="00AE5D52"/>
    <w:rsid w:val="00AF10F0"/>
    <w:rsid w:val="00AF4B6A"/>
    <w:rsid w:val="00B35653"/>
    <w:rsid w:val="00B43C32"/>
    <w:rsid w:val="00B458CA"/>
    <w:rsid w:val="00B63989"/>
    <w:rsid w:val="00BB69D1"/>
    <w:rsid w:val="00BD32C5"/>
    <w:rsid w:val="00BD48B4"/>
    <w:rsid w:val="00BE7F26"/>
    <w:rsid w:val="00C0208A"/>
    <w:rsid w:val="00C067BA"/>
    <w:rsid w:val="00C115CD"/>
    <w:rsid w:val="00C136DF"/>
    <w:rsid w:val="00C15BDA"/>
    <w:rsid w:val="00C30EC4"/>
    <w:rsid w:val="00C357FF"/>
    <w:rsid w:val="00C46EEF"/>
    <w:rsid w:val="00C651A9"/>
    <w:rsid w:val="00CA2C74"/>
    <w:rsid w:val="00CB671B"/>
    <w:rsid w:val="00CE2369"/>
    <w:rsid w:val="00D1537C"/>
    <w:rsid w:val="00D1608A"/>
    <w:rsid w:val="00D16EF3"/>
    <w:rsid w:val="00D45866"/>
    <w:rsid w:val="00D45AD0"/>
    <w:rsid w:val="00D46A38"/>
    <w:rsid w:val="00D61E78"/>
    <w:rsid w:val="00D673CF"/>
    <w:rsid w:val="00D816A6"/>
    <w:rsid w:val="00D82ADE"/>
    <w:rsid w:val="00D87B4D"/>
    <w:rsid w:val="00D93F5C"/>
    <w:rsid w:val="00DA5E0D"/>
    <w:rsid w:val="00DB3ED0"/>
    <w:rsid w:val="00DC4787"/>
    <w:rsid w:val="00DC5CB8"/>
    <w:rsid w:val="00DC6FE1"/>
    <w:rsid w:val="00DD6B57"/>
    <w:rsid w:val="00DE149E"/>
    <w:rsid w:val="00DE199F"/>
    <w:rsid w:val="00DE7986"/>
    <w:rsid w:val="00DF177E"/>
    <w:rsid w:val="00DF6280"/>
    <w:rsid w:val="00E1510D"/>
    <w:rsid w:val="00E274C2"/>
    <w:rsid w:val="00E67B2B"/>
    <w:rsid w:val="00E70475"/>
    <w:rsid w:val="00E748E3"/>
    <w:rsid w:val="00E75490"/>
    <w:rsid w:val="00E81C65"/>
    <w:rsid w:val="00E86DA6"/>
    <w:rsid w:val="00E90357"/>
    <w:rsid w:val="00EA0DD5"/>
    <w:rsid w:val="00EA16B6"/>
    <w:rsid w:val="00EB2759"/>
    <w:rsid w:val="00EB6F13"/>
    <w:rsid w:val="00EC0402"/>
    <w:rsid w:val="00EC428B"/>
    <w:rsid w:val="00ED1902"/>
    <w:rsid w:val="00ED4FEE"/>
    <w:rsid w:val="00EE0312"/>
    <w:rsid w:val="00EE09A1"/>
    <w:rsid w:val="00EE3081"/>
    <w:rsid w:val="00F12C8A"/>
    <w:rsid w:val="00F205B1"/>
    <w:rsid w:val="00F276DA"/>
    <w:rsid w:val="00F46793"/>
    <w:rsid w:val="00F75BCC"/>
    <w:rsid w:val="00F80FDE"/>
    <w:rsid w:val="00F82D4B"/>
    <w:rsid w:val="00F8316C"/>
    <w:rsid w:val="00FA3174"/>
    <w:rsid w:val="00FA47E2"/>
    <w:rsid w:val="00FC3E42"/>
    <w:rsid w:val="00FD642B"/>
    <w:rsid w:val="00FE165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58F8FF82"/>
  <w15:chartTrackingRefBased/>
  <w15:docId w15:val="{EE87E101-FCD1-487E-AEF2-46FF20172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pPr>
      <w:suppressAutoHyphens/>
      <w:spacing w:line="100" w:lineRule="atLeast"/>
    </w:pPr>
    <w:rPr>
      <w:sz w:val="24"/>
      <w:szCs w:val="24"/>
      <w:lang w:eastAsia="ar-SA"/>
    </w:rPr>
  </w:style>
  <w:style w:type="paragraph" w:styleId="Titolo1">
    <w:name w:val="heading 1"/>
    <w:basedOn w:val="Normale"/>
    <w:next w:val="Normale"/>
    <w:link w:val="Titolo1Carattere"/>
    <w:uiPriority w:val="9"/>
    <w:qFormat/>
    <w:rsid w:val="00953C46"/>
    <w:pPr>
      <w:keepNext/>
      <w:suppressAutoHyphens w:val="0"/>
      <w:spacing w:line="240" w:lineRule="auto"/>
      <w:outlineLvl w:val="0"/>
    </w:pPr>
    <w:rPr>
      <w:sz w:val="32"/>
      <w:lang w:eastAsia="it-IT"/>
    </w:rPr>
  </w:style>
  <w:style w:type="paragraph" w:styleId="Titolo2">
    <w:name w:val="heading 2"/>
    <w:basedOn w:val="Normale"/>
    <w:next w:val="Normale"/>
    <w:link w:val="Titolo2Carattere"/>
    <w:uiPriority w:val="9"/>
    <w:qFormat/>
    <w:rsid w:val="00953C46"/>
    <w:pPr>
      <w:keepNext/>
      <w:suppressAutoHyphens w:val="0"/>
      <w:spacing w:line="240" w:lineRule="auto"/>
      <w:jc w:val="center"/>
      <w:outlineLvl w:val="1"/>
    </w:pPr>
    <w:rPr>
      <w:b/>
      <w:bCs/>
      <w:sz w:val="32"/>
      <w:lang w:eastAsia="it-IT"/>
    </w:rPr>
  </w:style>
  <w:style w:type="paragraph" w:styleId="Titolo3">
    <w:name w:val="heading 3"/>
    <w:basedOn w:val="Normale"/>
    <w:next w:val="Normale"/>
    <w:link w:val="Titolo3Carattere"/>
    <w:uiPriority w:val="9"/>
    <w:semiHidden/>
    <w:unhideWhenUsed/>
    <w:qFormat/>
    <w:rsid w:val="00987889"/>
    <w:pPr>
      <w:keepNext/>
      <w:tabs>
        <w:tab w:val="num" w:pos="2160"/>
      </w:tabs>
      <w:suppressAutoHyphens w:val="0"/>
      <w:spacing w:before="240" w:after="60" w:line="240" w:lineRule="auto"/>
      <w:ind w:left="2160" w:hanging="720"/>
      <w:outlineLvl w:val="2"/>
    </w:pPr>
    <w:rPr>
      <w:rFonts w:ascii="Cambria" w:hAnsi="Cambria"/>
      <w:b/>
      <w:bCs/>
      <w:sz w:val="26"/>
      <w:szCs w:val="26"/>
      <w:lang w:val="en-US" w:eastAsia="en-US"/>
    </w:rPr>
  </w:style>
  <w:style w:type="paragraph" w:styleId="Titolo4">
    <w:name w:val="heading 4"/>
    <w:basedOn w:val="Normale"/>
    <w:next w:val="Normale"/>
    <w:link w:val="Titolo4Carattere"/>
    <w:uiPriority w:val="9"/>
    <w:semiHidden/>
    <w:unhideWhenUsed/>
    <w:qFormat/>
    <w:rsid w:val="00987889"/>
    <w:pPr>
      <w:keepNext/>
      <w:tabs>
        <w:tab w:val="num" w:pos="2880"/>
      </w:tabs>
      <w:suppressAutoHyphens w:val="0"/>
      <w:spacing w:before="240" w:after="60" w:line="240" w:lineRule="auto"/>
      <w:ind w:left="2880" w:hanging="720"/>
      <w:outlineLvl w:val="3"/>
    </w:pPr>
    <w:rPr>
      <w:rFonts w:ascii="Calibri" w:hAnsi="Calibri"/>
      <w:b/>
      <w:bCs/>
      <w:sz w:val="28"/>
      <w:szCs w:val="28"/>
      <w:lang w:val="en-US" w:eastAsia="en-US"/>
    </w:rPr>
  </w:style>
  <w:style w:type="paragraph" w:styleId="Titolo5">
    <w:name w:val="heading 5"/>
    <w:basedOn w:val="Normale"/>
    <w:next w:val="Normale"/>
    <w:link w:val="Titolo5Carattere"/>
    <w:uiPriority w:val="9"/>
    <w:semiHidden/>
    <w:unhideWhenUsed/>
    <w:qFormat/>
    <w:rsid w:val="00987889"/>
    <w:pPr>
      <w:tabs>
        <w:tab w:val="num" w:pos="3600"/>
      </w:tabs>
      <w:suppressAutoHyphens w:val="0"/>
      <w:spacing w:before="240" w:after="60" w:line="240" w:lineRule="auto"/>
      <w:ind w:left="3600" w:hanging="720"/>
      <w:outlineLvl w:val="4"/>
    </w:pPr>
    <w:rPr>
      <w:rFonts w:ascii="Calibri" w:hAnsi="Calibri"/>
      <w:b/>
      <w:bCs/>
      <w:i/>
      <w:iCs/>
      <w:sz w:val="26"/>
      <w:szCs w:val="26"/>
      <w:lang w:val="en-US" w:eastAsia="en-US"/>
    </w:rPr>
  </w:style>
  <w:style w:type="paragraph" w:styleId="Titolo6">
    <w:name w:val="heading 6"/>
    <w:basedOn w:val="Normale"/>
    <w:next w:val="Normale"/>
    <w:link w:val="Titolo6Carattere"/>
    <w:qFormat/>
    <w:rsid w:val="00987889"/>
    <w:pPr>
      <w:tabs>
        <w:tab w:val="num" w:pos="4320"/>
      </w:tabs>
      <w:suppressAutoHyphens w:val="0"/>
      <w:spacing w:before="240" w:after="60" w:line="240" w:lineRule="auto"/>
      <w:ind w:left="4320" w:hanging="720"/>
      <w:outlineLvl w:val="5"/>
    </w:pPr>
    <w:rPr>
      <w:b/>
      <w:bCs/>
      <w:sz w:val="22"/>
      <w:szCs w:val="22"/>
      <w:lang w:val="en-US" w:eastAsia="en-US"/>
    </w:rPr>
  </w:style>
  <w:style w:type="paragraph" w:styleId="Titolo7">
    <w:name w:val="heading 7"/>
    <w:basedOn w:val="Normale"/>
    <w:next w:val="Normale"/>
    <w:link w:val="Titolo7Carattere"/>
    <w:uiPriority w:val="9"/>
    <w:semiHidden/>
    <w:unhideWhenUsed/>
    <w:qFormat/>
    <w:rsid w:val="00987889"/>
    <w:pPr>
      <w:tabs>
        <w:tab w:val="num" w:pos="5040"/>
      </w:tabs>
      <w:suppressAutoHyphens w:val="0"/>
      <w:spacing w:before="240" w:after="60" w:line="240" w:lineRule="auto"/>
      <w:ind w:left="5040" w:hanging="720"/>
      <w:outlineLvl w:val="6"/>
    </w:pPr>
    <w:rPr>
      <w:rFonts w:ascii="Calibri" w:hAnsi="Calibri"/>
      <w:lang w:val="en-US" w:eastAsia="en-US"/>
    </w:rPr>
  </w:style>
  <w:style w:type="paragraph" w:styleId="Titolo8">
    <w:name w:val="heading 8"/>
    <w:basedOn w:val="Normale"/>
    <w:next w:val="Normale"/>
    <w:link w:val="Titolo8Carattere"/>
    <w:uiPriority w:val="9"/>
    <w:semiHidden/>
    <w:unhideWhenUsed/>
    <w:qFormat/>
    <w:rsid w:val="00987889"/>
    <w:pPr>
      <w:tabs>
        <w:tab w:val="num" w:pos="5760"/>
      </w:tabs>
      <w:suppressAutoHyphens w:val="0"/>
      <w:spacing w:before="240" w:after="60" w:line="240" w:lineRule="auto"/>
      <w:ind w:left="5760" w:hanging="720"/>
      <w:outlineLvl w:val="7"/>
    </w:pPr>
    <w:rPr>
      <w:rFonts w:ascii="Calibri" w:hAnsi="Calibri"/>
      <w:i/>
      <w:iCs/>
      <w:lang w:val="en-US" w:eastAsia="en-US"/>
    </w:rPr>
  </w:style>
  <w:style w:type="paragraph" w:styleId="Titolo9">
    <w:name w:val="heading 9"/>
    <w:basedOn w:val="Normale"/>
    <w:next w:val="Normale"/>
    <w:link w:val="Titolo9Carattere"/>
    <w:uiPriority w:val="9"/>
    <w:semiHidden/>
    <w:unhideWhenUsed/>
    <w:qFormat/>
    <w:rsid w:val="00987889"/>
    <w:pPr>
      <w:tabs>
        <w:tab w:val="num" w:pos="6480"/>
      </w:tabs>
      <w:suppressAutoHyphens w:val="0"/>
      <w:spacing w:before="240" w:after="60" w:line="240" w:lineRule="auto"/>
      <w:ind w:left="6480" w:hanging="720"/>
      <w:outlineLvl w:val="8"/>
    </w:pPr>
    <w:rPr>
      <w:rFonts w:ascii="Cambria" w:hAnsi="Cambria"/>
      <w:sz w:val="22"/>
      <w:szCs w:val="22"/>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Carpredefinitoparagrafo1">
    <w:name w:val="Car. predefinito paragrafo1"/>
  </w:style>
  <w:style w:type="character" w:styleId="Collegamentoipertestuale">
    <w:name w:val="Hyperlink"/>
    <w:rPr>
      <w:color w:val="0000FF"/>
      <w:u w:val="single"/>
    </w:rPr>
  </w:style>
  <w:style w:type="character" w:customStyle="1" w:styleId="TestofumettoCarattere">
    <w:name w:val="Testo fumetto Carattere"/>
    <w:rPr>
      <w:rFonts w:ascii="Tahoma" w:eastAsia="Times New Roman" w:hAnsi="Tahoma" w:cs="Tahoma"/>
      <w:sz w:val="16"/>
      <w:szCs w:val="16"/>
    </w:rPr>
  </w:style>
  <w:style w:type="character" w:customStyle="1" w:styleId="Caratteredinumerazione">
    <w:name w:val="Carattere di numerazione"/>
  </w:style>
  <w:style w:type="paragraph" w:customStyle="1" w:styleId="Intestazione1">
    <w:name w:val="Intestazione1"/>
    <w:basedOn w:val="Normale"/>
    <w:next w:val="Corpotesto"/>
    <w:pPr>
      <w:keepNext/>
      <w:spacing w:before="240" w:after="120"/>
    </w:pPr>
    <w:rPr>
      <w:rFonts w:ascii="Arial" w:eastAsia="Microsoft YaHei" w:hAnsi="Arial" w:cs="Mangal"/>
      <w:sz w:val="28"/>
      <w:szCs w:val="28"/>
    </w:rPr>
  </w:style>
  <w:style w:type="paragraph" w:styleId="Corpotesto">
    <w:name w:val="Body Text"/>
    <w:basedOn w:val="Normale"/>
    <w:link w:val="CorpotestoCarattere"/>
    <w:pPr>
      <w:spacing w:after="120"/>
    </w:pPr>
  </w:style>
  <w:style w:type="paragraph" w:styleId="Elenco">
    <w:name w:val="List"/>
    <w:basedOn w:val="Corpotesto"/>
    <w:rPr>
      <w:rFonts w:cs="Mangal"/>
    </w:rPr>
  </w:style>
  <w:style w:type="paragraph" w:customStyle="1" w:styleId="Didascalia1">
    <w:name w:val="Didascalia1"/>
    <w:basedOn w:val="Normale"/>
    <w:pPr>
      <w:suppressLineNumbers/>
      <w:spacing w:before="120" w:after="120"/>
    </w:pPr>
    <w:rPr>
      <w:rFonts w:cs="Mangal"/>
      <w:i/>
      <w:iCs/>
    </w:rPr>
  </w:style>
  <w:style w:type="paragraph" w:customStyle="1" w:styleId="Indice">
    <w:name w:val="Indice"/>
    <w:basedOn w:val="Normale"/>
    <w:pPr>
      <w:suppressLineNumbers/>
    </w:pPr>
    <w:rPr>
      <w:rFonts w:cs="Mangal"/>
    </w:rPr>
  </w:style>
  <w:style w:type="paragraph" w:customStyle="1" w:styleId="Testofumetto1">
    <w:name w:val="Testo fumetto1"/>
    <w:basedOn w:val="Normale"/>
    <w:rPr>
      <w:rFonts w:ascii="Tahoma" w:hAnsi="Tahoma" w:cs="Tahoma"/>
      <w:sz w:val="16"/>
      <w:szCs w:val="16"/>
    </w:rPr>
  </w:style>
  <w:style w:type="paragraph" w:customStyle="1" w:styleId="NormaleWeb1">
    <w:name w:val="Normale (Web)1"/>
    <w:basedOn w:val="Normale"/>
  </w:style>
  <w:style w:type="paragraph" w:customStyle="1" w:styleId="Paragrafoelenco1">
    <w:name w:val="Paragrafo elenco1"/>
    <w:basedOn w:val="Normale"/>
    <w:pPr>
      <w:ind w:left="720"/>
    </w:pPr>
  </w:style>
  <w:style w:type="paragraph" w:customStyle="1" w:styleId="Contenutotabella">
    <w:name w:val="Contenuto tabella"/>
    <w:basedOn w:val="Normale"/>
    <w:pPr>
      <w:suppressLineNumbers/>
    </w:pPr>
  </w:style>
  <w:style w:type="paragraph" w:customStyle="1" w:styleId="Intestazionetabella">
    <w:name w:val="Intestazione tabella"/>
    <w:basedOn w:val="Contenutotabella"/>
    <w:pPr>
      <w:jc w:val="center"/>
    </w:pPr>
    <w:rPr>
      <w:b/>
      <w:bCs/>
    </w:rPr>
  </w:style>
  <w:style w:type="paragraph" w:styleId="Intestazione">
    <w:name w:val="header"/>
    <w:basedOn w:val="Normale"/>
    <w:link w:val="IntestazioneCarattere"/>
    <w:uiPriority w:val="99"/>
    <w:unhideWhenUsed/>
    <w:rsid w:val="00C15BDA"/>
    <w:pPr>
      <w:tabs>
        <w:tab w:val="center" w:pos="4819"/>
        <w:tab w:val="right" w:pos="9638"/>
      </w:tabs>
    </w:pPr>
  </w:style>
  <w:style w:type="character" w:customStyle="1" w:styleId="IntestazioneCarattere">
    <w:name w:val="Intestazione Carattere"/>
    <w:link w:val="Intestazione"/>
    <w:uiPriority w:val="99"/>
    <w:rsid w:val="00C15BDA"/>
    <w:rPr>
      <w:sz w:val="24"/>
      <w:szCs w:val="24"/>
      <w:lang w:eastAsia="ar-SA"/>
    </w:rPr>
  </w:style>
  <w:style w:type="paragraph" w:styleId="Pidipagina">
    <w:name w:val="footer"/>
    <w:basedOn w:val="Normale"/>
    <w:link w:val="PidipaginaCarattere"/>
    <w:uiPriority w:val="99"/>
    <w:unhideWhenUsed/>
    <w:rsid w:val="00C15BDA"/>
    <w:pPr>
      <w:tabs>
        <w:tab w:val="center" w:pos="4819"/>
        <w:tab w:val="right" w:pos="9638"/>
      </w:tabs>
    </w:pPr>
  </w:style>
  <w:style w:type="character" w:customStyle="1" w:styleId="PidipaginaCarattere">
    <w:name w:val="Piè di pagina Carattere"/>
    <w:link w:val="Pidipagina"/>
    <w:uiPriority w:val="99"/>
    <w:rsid w:val="00C15BDA"/>
    <w:rPr>
      <w:sz w:val="24"/>
      <w:szCs w:val="24"/>
      <w:lang w:eastAsia="ar-SA"/>
    </w:rPr>
  </w:style>
  <w:style w:type="character" w:customStyle="1" w:styleId="CorpotestoCarattere">
    <w:name w:val="Corpo testo Carattere"/>
    <w:link w:val="Corpotesto"/>
    <w:rsid w:val="006306E5"/>
    <w:rPr>
      <w:sz w:val="24"/>
      <w:szCs w:val="24"/>
      <w:lang w:eastAsia="ar-SA"/>
    </w:rPr>
  </w:style>
  <w:style w:type="character" w:customStyle="1" w:styleId="Titolo1Carattere">
    <w:name w:val="Titolo 1 Carattere"/>
    <w:link w:val="Titolo1"/>
    <w:uiPriority w:val="9"/>
    <w:rsid w:val="00953C46"/>
    <w:rPr>
      <w:sz w:val="32"/>
      <w:szCs w:val="24"/>
    </w:rPr>
  </w:style>
  <w:style w:type="character" w:customStyle="1" w:styleId="Titolo2Carattere">
    <w:name w:val="Titolo 2 Carattere"/>
    <w:link w:val="Titolo2"/>
    <w:uiPriority w:val="9"/>
    <w:rsid w:val="00953C46"/>
    <w:rPr>
      <w:b/>
      <w:bCs/>
      <w:sz w:val="32"/>
      <w:szCs w:val="24"/>
    </w:rPr>
  </w:style>
  <w:style w:type="paragraph" w:styleId="Paragrafoelenco">
    <w:name w:val="List Paragraph"/>
    <w:basedOn w:val="Normale"/>
    <w:uiPriority w:val="1"/>
    <w:qFormat/>
    <w:rsid w:val="00953C46"/>
    <w:pPr>
      <w:suppressAutoHyphens w:val="0"/>
      <w:spacing w:line="240" w:lineRule="auto"/>
      <w:ind w:left="720"/>
      <w:contextualSpacing/>
    </w:pPr>
    <w:rPr>
      <w:rFonts w:ascii="Cambria" w:eastAsia="MS Mincho" w:hAnsi="Cambria"/>
      <w:lang w:eastAsia="it-IT"/>
    </w:rPr>
  </w:style>
  <w:style w:type="character" w:styleId="Collegamentovisitato">
    <w:name w:val="FollowedHyperlink"/>
    <w:uiPriority w:val="99"/>
    <w:semiHidden/>
    <w:unhideWhenUsed/>
    <w:rsid w:val="00E86DA6"/>
    <w:rPr>
      <w:color w:val="954F72"/>
      <w:u w:val="single"/>
    </w:rPr>
  </w:style>
  <w:style w:type="paragraph" w:styleId="Testofumetto">
    <w:name w:val="Balloon Text"/>
    <w:basedOn w:val="Normale"/>
    <w:link w:val="TestofumettoCarattere1"/>
    <w:unhideWhenUsed/>
    <w:rsid w:val="0061150A"/>
    <w:pPr>
      <w:spacing w:line="240" w:lineRule="auto"/>
    </w:pPr>
    <w:rPr>
      <w:rFonts w:ascii="Segoe UI" w:hAnsi="Segoe UI" w:cs="Segoe UI"/>
      <w:sz w:val="18"/>
      <w:szCs w:val="18"/>
    </w:rPr>
  </w:style>
  <w:style w:type="character" w:customStyle="1" w:styleId="TestofumettoCarattere1">
    <w:name w:val="Testo fumetto Carattere1"/>
    <w:basedOn w:val="Carpredefinitoparagrafo"/>
    <w:link w:val="Testofumetto"/>
    <w:uiPriority w:val="99"/>
    <w:semiHidden/>
    <w:rsid w:val="0061150A"/>
    <w:rPr>
      <w:rFonts w:ascii="Segoe UI" w:hAnsi="Segoe UI" w:cs="Segoe UI"/>
      <w:sz w:val="18"/>
      <w:szCs w:val="18"/>
      <w:lang w:eastAsia="ar-SA"/>
    </w:rPr>
  </w:style>
  <w:style w:type="character" w:customStyle="1" w:styleId="Titolo3Carattere">
    <w:name w:val="Titolo 3 Carattere"/>
    <w:basedOn w:val="Carpredefinitoparagrafo"/>
    <w:link w:val="Titolo3"/>
    <w:uiPriority w:val="9"/>
    <w:semiHidden/>
    <w:rsid w:val="00987889"/>
    <w:rPr>
      <w:rFonts w:ascii="Cambria" w:hAnsi="Cambria"/>
      <w:b/>
      <w:bCs/>
      <w:sz w:val="26"/>
      <w:szCs w:val="26"/>
      <w:lang w:val="en-US" w:eastAsia="en-US"/>
    </w:rPr>
  </w:style>
  <w:style w:type="character" w:customStyle="1" w:styleId="Titolo4Carattere">
    <w:name w:val="Titolo 4 Carattere"/>
    <w:basedOn w:val="Carpredefinitoparagrafo"/>
    <w:link w:val="Titolo4"/>
    <w:uiPriority w:val="9"/>
    <w:semiHidden/>
    <w:rsid w:val="00987889"/>
    <w:rPr>
      <w:rFonts w:ascii="Calibri" w:hAnsi="Calibri"/>
      <w:b/>
      <w:bCs/>
      <w:sz w:val="28"/>
      <w:szCs w:val="28"/>
      <w:lang w:val="en-US" w:eastAsia="en-US"/>
    </w:rPr>
  </w:style>
  <w:style w:type="character" w:customStyle="1" w:styleId="Titolo5Carattere">
    <w:name w:val="Titolo 5 Carattere"/>
    <w:basedOn w:val="Carpredefinitoparagrafo"/>
    <w:link w:val="Titolo5"/>
    <w:uiPriority w:val="9"/>
    <w:semiHidden/>
    <w:rsid w:val="00987889"/>
    <w:rPr>
      <w:rFonts w:ascii="Calibri" w:hAnsi="Calibri"/>
      <w:b/>
      <w:bCs/>
      <w:i/>
      <w:iCs/>
      <w:sz w:val="26"/>
      <w:szCs w:val="26"/>
      <w:lang w:val="en-US" w:eastAsia="en-US"/>
    </w:rPr>
  </w:style>
  <w:style w:type="character" w:customStyle="1" w:styleId="Titolo6Carattere">
    <w:name w:val="Titolo 6 Carattere"/>
    <w:basedOn w:val="Carpredefinitoparagrafo"/>
    <w:link w:val="Titolo6"/>
    <w:rsid w:val="00987889"/>
    <w:rPr>
      <w:b/>
      <w:bCs/>
      <w:sz w:val="22"/>
      <w:szCs w:val="22"/>
      <w:lang w:val="en-US" w:eastAsia="en-US"/>
    </w:rPr>
  </w:style>
  <w:style w:type="character" w:customStyle="1" w:styleId="Titolo7Carattere">
    <w:name w:val="Titolo 7 Carattere"/>
    <w:basedOn w:val="Carpredefinitoparagrafo"/>
    <w:link w:val="Titolo7"/>
    <w:uiPriority w:val="9"/>
    <w:semiHidden/>
    <w:rsid w:val="00987889"/>
    <w:rPr>
      <w:rFonts w:ascii="Calibri" w:hAnsi="Calibri"/>
      <w:sz w:val="24"/>
      <w:szCs w:val="24"/>
      <w:lang w:val="en-US" w:eastAsia="en-US"/>
    </w:rPr>
  </w:style>
  <w:style w:type="character" w:customStyle="1" w:styleId="Titolo8Carattere">
    <w:name w:val="Titolo 8 Carattere"/>
    <w:basedOn w:val="Carpredefinitoparagrafo"/>
    <w:link w:val="Titolo8"/>
    <w:uiPriority w:val="9"/>
    <w:semiHidden/>
    <w:rsid w:val="00987889"/>
    <w:rPr>
      <w:rFonts w:ascii="Calibri" w:hAnsi="Calibri"/>
      <w:i/>
      <w:iCs/>
      <w:sz w:val="24"/>
      <w:szCs w:val="24"/>
      <w:lang w:val="en-US" w:eastAsia="en-US"/>
    </w:rPr>
  </w:style>
  <w:style w:type="character" w:customStyle="1" w:styleId="Titolo9Carattere">
    <w:name w:val="Titolo 9 Carattere"/>
    <w:basedOn w:val="Carpredefinitoparagrafo"/>
    <w:link w:val="Titolo9"/>
    <w:uiPriority w:val="9"/>
    <w:semiHidden/>
    <w:rsid w:val="00987889"/>
    <w:rPr>
      <w:rFonts w:ascii="Cambria" w:hAnsi="Cambria"/>
      <w:sz w:val="22"/>
      <w:szCs w:val="22"/>
      <w:lang w:val="en-US" w:eastAsia="en-US"/>
    </w:rPr>
  </w:style>
  <w:style w:type="paragraph" w:styleId="Didascalia">
    <w:name w:val="caption"/>
    <w:basedOn w:val="Normale"/>
    <w:next w:val="Normale"/>
    <w:qFormat/>
    <w:rsid w:val="00987889"/>
    <w:pPr>
      <w:suppressAutoHyphens w:val="0"/>
      <w:spacing w:line="240" w:lineRule="auto"/>
      <w:jc w:val="center"/>
    </w:pPr>
    <w:rPr>
      <w:rFonts w:ascii="Lucida Casual" w:hAnsi="Lucida Casual"/>
      <w:sz w:val="30"/>
      <w:szCs w:val="20"/>
      <w:lang w:eastAsia="it-IT"/>
    </w:rPr>
  </w:style>
  <w:style w:type="paragraph" w:styleId="Corpodeltesto2">
    <w:name w:val="Body Text 2"/>
    <w:basedOn w:val="Normale"/>
    <w:link w:val="Corpodeltesto2Carattere"/>
    <w:rsid w:val="00987889"/>
    <w:pPr>
      <w:suppressAutoHyphens w:val="0"/>
      <w:spacing w:line="240" w:lineRule="auto"/>
      <w:jc w:val="center"/>
    </w:pPr>
    <w:rPr>
      <w:sz w:val="28"/>
      <w:lang w:eastAsia="it-IT"/>
    </w:rPr>
  </w:style>
  <w:style w:type="character" w:customStyle="1" w:styleId="Corpodeltesto2Carattere">
    <w:name w:val="Corpo del testo 2 Carattere"/>
    <w:basedOn w:val="Carpredefinitoparagrafo"/>
    <w:link w:val="Corpodeltesto2"/>
    <w:rsid w:val="00987889"/>
    <w:rPr>
      <w:sz w:val="28"/>
      <w:szCs w:val="24"/>
    </w:rPr>
  </w:style>
  <w:style w:type="paragraph" w:customStyle="1" w:styleId="Normale0">
    <w:name w:val="[Normale]"/>
    <w:rsid w:val="00987889"/>
    <w:pPr>
      <w:autoSpaceDE w:val="0"/>
      <w:autoSpaceDN w:val="0"/>
      <w:adjustRightInd w:val="0"/>
    </w:pPr>
    <w:rPr>
      <w:rFonts w:ascii="Arial" w:hAnsi="Arial" w:cs="Arial"/>
      <w:sz w:val="24"/>
      <w:szCs w:val="24"/>
    </w:rPr>
  </w:style>
  <w:style w:type="table" w:styleId="Grigliatabella">
    <w:name w:val="Table Grid"/>
    <w:basedOn w:val="Tabellanormale"/>
    <w:rsid w:val="009878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olo">
    <w:name w:val="Title"/>
    <w:basedOn w:val="Normale"/>
    <w:link w:val="TitoloCarattere"/>
    <w:uiPriority w:val="10"/>
    <w:qFormat/>
    <w:rsid w:val="00FC3E42"/>
    <w:pPr>
      <w:widowControl w:val="0"/>
      <w:suppressAutoHyphens w:val="0"/>
      <w:autoSpaceDE w:val="0"/>
      <w:autoSpaceDN w:val="0"/>
      <w:spacing w:before="45" w:line="240" w:lineRule="auto"/>
      <w:ind w:left="1929" w:right="1787"/>
      <w:jc w:val="center"/>
    </w:pPr>
    <w:rPr>
      <w:rFonts w:ascii="Calibri" w:eastAsia="Calibri" w:hAnsi="Calibri" w:cs="Calibri"/>
      <w:b/>
      <w:bCs/>
      <w:sz w:val="22"/>
      <w:szCs w:val="22"/>
      <w:lang w:eastAsia="en-US"/>
    </w:rPr>
  </w:style>
  <w:style w:type="character" w:customStyle="1" w:styleId="TitoloCarattere">
    <w:name w:val="Titolo Carattere"/>
    <w:basedOn w:val="Carpredefinitoparagrafo"/>
    <w:link w:val="Titolo"/>
    <w:uiPriority w:val="10"/>
    <w:rsid w:val="00FC3E42"/>
    <w:rPr>
      <w:rFonts w:ascii="Calibri" w:eastAsia="Calibri" w:hAnsi="Calibri" w:cs="Calibri"/>
      <w:b/>
      <w:bCs/>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61461209">
      <w:bodyDiv w:val="1"/>
      <w:marLeft w:val="0"/>
      <w:marRight w:val="0"/>
      <w:marTop w:val="0"/>
      <w:marBottom w:val="0"/>
      <w:divBdr>
        <w:top w:val="none" w:sz="0" w:space="0" w:color="auto"/>
        <w:left w:val="none" w:sz="0" w:space="0" w:color="auto"/>
        <w:bottom w:val="none" w:sz="0" w:space="0" w:color="auto"/>
        <w:right w:val="none" w:sz="0" w:space="0" w:color="auto"/>
      </w:divBdr>
    </w:div>
    <w:div w:id="1787775519">
      <w:bodyDiv w:val="1"/>
      <w:marLeft w:val="0"/>
      <w:marRight w:val="0"/>
      <w:marTop w:val="0"/>
      <w:marBottom w:val="0"/>
      <w:divBdr>
        <w:top w:val="none" w:sz="0" w:space="0" w:color="auto"/>
        <w:left w:val="none" w:sz="0" w:space="0" w:color="auto"/>
        <w:bottom w:val="none" w:sz="0" w:space="0" w:color="auto"/>
        <w:right w:val="none" w:sz="0" w:space="0" w:color="auto"/>
      </w:divBdr>
    </w:div>
    <w:div w:id="1807357929">
      <w:bodyDiv w:val="1"/>
      <w:marLeft w:val="0"/>
      <w:marRight w:val="0"/>
      <w:marTop w:val="0"/>
      <w:marBottom w:val="0"/>
      <w:divBdr>
        <w:top w:val="none" w:sz="0" w:space="0" w:color="auto"/>
        <w:left w:val="none" w:sz="0" w:space="0" w:color="auto"/>
        <w:bottom w:val="none" w:sz="0" w:space="0" w:color="auto"/>
        <w:right w:val="none" w:sz="0" w:space="0" w:color="auto"/>
      </w:divBdr>
    </w:div>
    <w:div w:id="2129617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pd@istruzione.it"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po@vargiuscuola.it"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E5ACBC-2270-4370-B2EC-A78F7550F8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Pages>
  <Words>3756</Words>
  <Characters>21415</Characters>
  <Application>Microsoft Office Word</Application>
  <DocSecurity>0</DocSecurity>
  <Lines>178</Lines>
  <Paragraphs>50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25121</CharactersWithSpaces>
  <SharedDoc>false</SharedDoc>
  <HLinks>
    <vt:vector size="12" baseType="variant">
      <vt:variant>
        <vt:i4>4128802</vt:i4>
      </vt:variant>
      <vt:variant>
        <vt:i4>3</vt:i4>
      </vt:variant>
      <vt:variant>
        <vt:i4>0</vt:i4>
      </vt:variant>
      <vt:variant>
        <vt:i4>5</vt:i4>
      </vt:variant>
      <vt:variant>
        <vt:lpwstr>http://www.icmonteroselloaltoss.gov.it/</vt:lpwstr>
      </vt:variant>
      <vt:variant>
        <vt:lpwstr/>
      </vt:variant>
      <vt:variant>
        <vt:i4>6225998</vt:i4>
      </vt:variant>
      <vt:variant>
        <vt:i4>0</vt:i4>
      </vt:variant>
      <vt:variant>
        <vt:i4>0</vt:i4>
      </vt:variant>
      <vt:variant>
        <vt:i4>5</vt:i4>
      </vt:variant>
      <vt:variant>
        <vt:lpwstr>http://www.comune.sassari.it/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Windows</dc:creator>
  <cp:keywords/>
  <cp:lastModifiedBy>alunni</cp:lastModifiedBy>
  <cp:revision>5</cp:revision>
  <cp:lastPrinted>2025-12-19T10:09:00Z</cp:lastPrinted>
  <dcterms:created xsi:type="dcterms:W3CDTF">2025-12-19T09:48:00Z</dcterms:created>
  <dcterms:modified xsi:type="dcterms:W3CDTF">2026-01-08T08:19:00Z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