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EBDB58F" w14:textId="77777777" w:rsidR="0018664C" w:rsidRPr="00153C25" w:rsidRDefault="0018664C" w:rsidP="00CC286A">
      <w:pPr>
        <w:rPr>
          <w:sz w:val="18"/>
          <w:szCs w:val="18"/>
        </w:rPr>
      </w:pPr>
    </w:p>
    <w:p w14:paraId="4CD23EF3" w14:textId="01040063" w:rsidR="00185F5C" w:rsidRDefault="00185F5C" w:rsidP="00185F5C">
      <w:pPr>
        <w:ind w:left="7513"/>
      </w:pPr>
      <w:r>
        <w:t>Al Dirigente Scolastico</w:t>
      </w:r>
    </w:p>
    <w:p w14:paraId="118F8C4B" w14:textId="276A0DB0" w:rsidR="00185F5C" w:rsidRDefault="00185F5C" w:rsidP="00185F5C">
      <w:pPr>
        <w:ind w:left="7513"/>
      </w:pPr>
      <w:r>
        <w:t>IC Monte Rosello Alto</w:t>
      </w:r>
    </w:p>
    <w:p w14:paraId="15F63D70" w14:textId="77777777" w:rsidR="00185F5C" w:rsidRDefault="00185F5C" w:rsidP="00CC286A"/>
    <w:p w14:paraId="4EEB1B38" w14:textId="38C5C3D3" w:rsidR="00CF0947" w:rsidRPr="00185F5C" w:rsidRDefault="00153C25" w:rsidP="00185F5C">
      <w:pPr>
        <w:jc w:val="center"/>
        <w:rPr>
          <w:b/>
        </w:rPr>
      </w:pPr>
      <w:r w:rsidRPr="00185F5C">
        <w:rPr>
          <w:b/>
        </w:rPr>
        <w:t xml:space="preserve">Richiesta </w:t>
      </w:r>
      <w:r w:rsidR="00BD6D67" w:rsidRPr="00185F5C">
        <w:rPr>
          <w:b/>
        </w:rPr>
        <w:t>Uscita didattica</w:t>
      </w:r>
    </w:p>
    <w:p w14:paraId="10572C5E" w14:textId="394AB667" w:rsidR="00625542" w:rsidRDefault="00625542" w:rsidP="00CC286A">
      <w:pPr>
        <w:rPr>
          <w:b/>
          <w:bCs/>
          <w:sz w:val="18"/>
          <w:szCs w:val="18"/>
        </w:rPr>
      </w:pPr>
    </w:p>
    <w:p w14:paraId="1C25A173" w14:textId="77777777" w:rsidR="0059648D" w:rsidRPr="00625542" w:rsidRDefault="0059648D" w:rsidP="00CC286A">
      <w:pPr>
        <w:rPr>
          <w:sz w:val="18"/>
          <w:szCs w:val="18"/>
        </w:rPr>
      </w:pPr>
    </w:p>
    <w:p w14:paraId="65CAEAE5" w14:textId="34A24B9A" w:rsidR="00625542" w:rsidRDefault="00625542" w:rsidP="00CC286A">
      <w:pPr>
        <w:rPr>
          <w:b/>
          <w:bCs/>
          <w:sz w:val="18"/>
          <w:szCs w:val="18"/>
        </w:rPr>
      </w:pPr>
    </w:p>
    <w:p w14:paraId="62F98C8E" w14:textId="62B39D6D" w:rsidR="00625542" w:rsidRDefault="00625542" w:rsidP="00CC286A">
      <w:pPr>
        <w:rPr>
          <w:sz w:val="18"/>
          <w:szCs w:val="18"/>
        </w:rPr>
      </w:pPr>
      <w:r w:rsidRPr="00625542">
        <w:rPr>
          <w:sz w:val="18"/>
          <w:szCs w:val="18"/>
        </w:rPr>
        <w:t>Classe</w:t>
      </w:r>
      <w:r>
        <w:rPr>
          <w:sz w:val="18"/>
          <w:szCs w:val="18"/>
        </w:rPr>
        <w:t xml:space="preserve"> </w:t>
      </w:r>
      <w:r w:rsidR="001C19BF">
        <w:rPr>
          <w:sz w:val="18"/>
          <w:szCs w:val="18"/>
        </w:rPr>
        <w:t>______________________</w:t>
      </w:r>
      <w:r>
        <w:rPr>
          <w:sz w:val="18"/>
          <w:szCs w:val="18"/>
        </w:rPr>
        <w:t xml:space="preserve">    Sez. </w:t>
      </w:r>
      <w:r w:rsidR="001C19BF">
        <w:rPr>
          <w:sz w:val="18"/>
          <w:szCs w:val="18"/>
        </w:rPr>
        <w:t>__________________</w:t>
      </w:r>
      <w:r>
        <w:rPr>
          <w:sz w:val="18"/>
          <w:szCs w:val="18"/>
        </w:rPr>
        <w:t xml:space="preserve"> Plesso </w:t>
      </w:r>
      <w:r w:rsidR="001C19BF">
        <w:rPr>
          <w:sz w:val="18"/>
          <w:szCs w:val="18"/>
        </w:rPr>
        <w:t>__________________________</w:t>
      </w:r>
    </w:p>
    <w:p w14:paraId="7C2617A6" w14:textId="77777777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</w:p>
    <w:p w14:paraId="3E70D977" w14:textId="1FAB5716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N° Alunni 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________________________</w:t>
      </w:r>
    </w:p>
    <w:p w14:paraId="424EC914" w14:textId="77777777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</w:p>
    <w:p w14:paraId="36FC273D" w14:textId="6890EB73" w:rsidR="00625542" w:rsidRPr="00771E8B" w:rsidRDefault="00625542" w:rsidP="00CC286A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771E8B">
        <w:rPr>
          <w:rFonts w:asciiTheme="minorHAnsi" w:hAnsiTheme="minorHAnsi" w:cstheme="minorHAnsi"/>
          <w:sz w:val="20"/>
          <w:szCs w:val="20"/>
        </w:rPr>
        <w:t>N° Accompagnatori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______________</w:t>
      </w:r>
      <w:r w:rsidRPr="00771E8B">
        <w:rPr>
          <w:rFonts w:asciiTheme="minorHAnsi" w:hAnsiTheme="minorHAnsi" w:cstheme="minorHAnsi"/>
          <w:sz w:val="20"/>
          <w:szCs w:val="20"/>
        </w:rPr>
        <w:t xml:space="preserve"> (</w:t>
      </w:r>
      <w:r w:rsidRPr="00771E8B">
        <w:rPr>
          <w:rFonts w:asciiTheme="minorHAnsi" w:hAnsiTheme="minorHAnsi" w:cstheme="minorHAnsi"/>
          <w:b/>
          <w:bCs/>
          <w:sz w:val="20"/>
          <w:szCs w:val="20"/>
        </w:rPr>
        <w:t>massimo 2 sullo scuolabus come da direttive dell’ATP</w:t>
      </w:r>
      <w:r w:rsidR="00BD6D67" w:rsidRPr="00771E8B">
        <w:rPr>
          <w:rFonts w:asciiTheme="minorHAnsi" w:hAnsiTheme="minorHAnsi" w:cstheme="minorHAnsi"/>
          <w:b/>
          <w:bCs/>
          <w:sz w:val="20"/>
          <w:szCs w:val="20"/>
        </w:rPr>
        <w:t>)</w:t>
      </w:r>
    </w:p>
    <w:p w14:paraId="2ECDE6C6" w14:textId="2C1B0A2E" w:rsidR="00625542" w:rsidRPr="00771E8B" w:rsidRDefault="00625542" w:rsidP="00CC286A">
      <w:pPr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14:paraId="24624ECB" w14:textId="0B389D78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Data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______________</w:t>
      </w:r>
    </w:p>
    <w:p w14:paraId="264CDC99" w14:textId="6DB7A6C1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</w:p>
    <w:p w14:paraId="39853DC3" w14:textId="15FDBA18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Orario partenza   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</w:t>
      </w:r>
      <w:r w:rsidRPr="00771E8B">
        <w:rPr>
          <w:rFonts w:asciiTheme="minorHAnsi" w:hAnsiTheme="minorHAnsi" w:cstheme="minorHAnsi"/>
          <w:sz w:val="20"/>
          <w:szCs w:val="20"/>
        </w:rPr>
        <w:t xml:space="preserve">       Orario rientro 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___________________</w:t>
      </w:r>
    </w:p>
    <w:p w14:paraId="5A86867B" w14:textId="75E20BB9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</w:p>
    <w:p w14:paraId="7BE8BFC0" w14:textId="41D8F8B8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Destinazione </w:t>
      </w:r>
      <w:r w:rsidR="001C19BF" w:rsidRPr="00771E8B">
        <w:rPr>
          <w:rFonts w:asciiTheme="minorHAnsi" w:hAnsiTheme="minorHAnsi" w:cstheme="minorHAnsi"/>
          <w:sz w:val="20"/>
          <w:szCs w:val="20"/>
        </w:rPr>
        <w:t>______________________________________________________________________________</w:t>
      </w:r>
    </w:p>
    <w:p w14:paraId="26934CE8" w14:textId="7BFA261C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</w:p>
    <w:p w14:paraId="46950B77" w14:textId="5E0299EE" w:rsidR="00625542" w:rsidRPr="00771E8B" w:rsidRDefault="00625542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Richiesta prenotazione spettacolo</w:t>
      </w:r>
      <w:r w:rsidR="006E7524" w:rsidRPr="00771E8B">
        <w:rPr>
          <w:rFonts w:asciiTheme="minorHAnsi" w:hAnsiTheme="minorHAnsi" w:cstheme="minorHAnsi"/>
          <w:sz w:val="20"/>
          <w:szCs w:val="20"/>
        </w:rPr>
        <w:t xml:space="preserve"> o </w:t>
      </w:r>
      <w:r w:rsidRPr="00771E8B">
        <w:rPr>
          <w:rFonts w:asciiTheme="minorHAnsi" w:hAnsiTheme="minorHAnsi" w:cstheme="minorHAnsi"/>
          <w:sz w:val="20"/>
          <w:szCs w:val="20"/>
        </w:rPr>
        <w:t>visita presso siti o altro</w:t>
      </w:r>
      <w:r w:rsidR="002D33D0" w:rsidRPr="00771E8B">
        <w:rPr>
          <w:rFonts w:asciiTheme="minorHAnsi" w:hAnsiTheme="minorHAnsi" w:cstheme="minorHAnsi"/>
          <w:sz w:val="20"/>
          <w:szCs w:val="20"/>
        </w:rPr>
        <w:t xml:space="preserve"> (specificare se è avvenuta o è da definirsi)</w:t>
      </w:r>
    </w:p>
    <w:p w14:paraId="54FEF94B" w14:textId="19D0EB1C" w:rsidR="006E7524" w:rsidRPr="00771E8B" w:rsidRDefault="006E7524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_________________________________________________________________________________________</w:t>
      </w:r>
    </w:p>
    <w:p w14:paraId="3E43C419" w14:textId="48C6D324" w:rsidR="00DF7AD0" w:rsidRPr="00771E8B" w:rsidRDefault="00DF7AD0" w:rsidP="00CC286A">
      <w:pPr>
        <w:rPr>
          <w:rFonts w:asciiTheme="minorHAnsi" w:hAnsiTheme="minorHAnsi" w:cstheme="minorHAnsi"/>
          <w:sz w:val="20"/>
          <w:szCs w:val="20"/>
        </w:rPr>
      </w:pPr>
    </w:p>
    <w:p w14:paraId="1A699D0B" w14:textId="3BCA880E" w:rsidR="00DF7AD0" w:rsidRPr="00771E8B" w:rsidRDefault="00DF7AD0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Mensa scolastica</w:t>
      </w:r>
    </w:p>
    <w:p w14:paraId="5C2ECBA3" w14:textId="0A470A41" w:rsidR="00DF7AD0" w:rsidRPr="00771E8B" w:rsidRDefault="00DF7AD0" w:rsidP="00CC286A">
      <w:pPr>
        <w:rPr>
          <w:rFonts w:asciiTheme="minorHAnsi" w:hAnsiTheme="minorHAnsi" w:cstheme="minorHAnsi"/>
          <w:sz w:val="20"/>
          <w:szCs w:val="20"/>
        </w:rPr>
      </w:pPr>
    </w:p>
    <w:p w14:paraId="62611184" w14:textId="40E9CDBE" w:rsidR="00DF7AD0" w:rsidRPr="00771E8B" w:rsidRDefault="00DF7AD0" w:rsidP="00CC286A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pPr w:leftFromText="141" w:rightFromText="141" w:vertAnchor="text" w:horzAnchor="page" w:tblpX="2709" w:tblpY="48"/>
        <w:tblW w:w="0" w:type="auto"/>
        <w:tblLook w:val="04A0" w:firstRow="1" w:lastRow="0" w:firstColumn="1" w:lastColumn="0" w:noHBand="0" w:noVBand="1"/>
      </w:tblPr>
      <w:tblGrid>
        <w:gridCol w:w="273"/>
      </w:tblGrid>
      <w:tr w:rsidR="001C19BF" w:rsidRPr="00771E8B" w14:paraId="4BC6E99E" w14:textId="77777777" w:rsidTr="001C19BF">
        <w:trPr>
          <w:trHeight w:val="134"/>
        </w:trPr>
        <w:tc>
          <w:tcPr>
            <w:tcW w:w="273" w:type="dxa"/>
          </w:tcPr>
          <w:p w14:paraId="6693B656" w14:textId="63D2596D" w:rsidR="001C19BF" w:rsidRPr="00771E8B" w:rsidRDefault="001C19BF" w:rsidP="00CC286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tbl>
      <w:tblPr>
        <w:tblStyle w:val="Grigliatabella"/>
        <w:tblpPr w:leftFromText="141" w:rightFromText="141" w:vertAnchor="text" w:horzAnchor="page" w:tblpX="1735" w:tblpY="58"/>
        <w:tblW w:w="0" w:type="auto"/>
        <w:tblLook w:val="04A0" w:firstRow="1" w:lastRow="0" w:firstColumn="1" w:lastColumn="0" w:noHBand="0" w:noVBand="1"/>
      </w:tblPr>
      <w:tblGrid>
        <w:gridCol w:w="279"/>
      </w:tblGrid>
      <w:tr w:rsidR="001C19BF" w:rsidRPr="00771E8B" w14:paraId="47C30BCD" w14:textId="77777777" w:rsidTr="001C19BF">
        <w:tc>
          <w:tcPr>
            <w:tcW w:w="279" w:type="dxa"/>
          </w:tcPr>
          <w:p w14:paraId="3BD0791C" w14:textId="77777777" w:rsidR="001C19BF" w:rsidRPr="00771E8B" w:rsidRDefault="001C19BF" w:rsidP="00CC286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3E654D4" w14:textId="17BD8A5C" w:rsidR="00DF7AD0" w:rsidRPr="00771E8B" w:rsidRDefault="00DF7AD0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SI                      </w:t>
      </w:r>
      <w:r w:rsidR="001C19BF" w:rsidRPr="00771E8B">
        <w:rPr>
          <w:rFonts w:asciiTheme="minorHAnsi" w:hAnsiTheme="minorHAnsi" w:cstheme="minorHAnsi"/>
          <w:sz w:val="20"/>
          <w:szCs w:val="20"/>
        </w:rPr>
        <w:t xml:space="preserve">    NO</w:t>
      </w:r>
    </w:p>
    <w:p w14:paraId="3A5BB259" w14:textId="6AD5D36D" w:rsidR="001C19BF" w:rsidRPr="00771E8B" w:rsidRDefault="001C19BF" w:rsidP="00CC286A">
      <w:pPr>
        <w:rPr>
          <w:rFonts w:asciiTheme="minorHAnsi" w:hAnsiTheme="minorHAnsi" w:cstheme="minorHAnsi"/>
          <w:sz w:val="20"/>
          <w:szCs w:val="20"/>
        </w:rPr>
      </w:pPr>
    </w:p>
    <w:p w14:paraId="383CAC36" w14:textId="3E55C4DD" w:rsidR="001C19BF" w:rsidRPr="00771E8B" w:rsidRDefault="001C19BF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Richiesta partecipazione all’uscita dell’assistente disabili Sig.</w:t>
      </w:r>
    </w:p>
    <w:p w14:paraId="7B6E1FE8" w14:textId="4ACB0E60" w:rsidR="001C19BF" w:rsidRPr="00771E8B" w:rsidRDefault="001C19BF" w:rsidP="00CC286A">
      <w:pPr>
        <w:rPr>
          <w:rFonts w:asciiTheme="minorHAnsi" w:hAnsiTheme="minorHAnsi" w:cstheme="minorHAnsi"/>
          <w:sz w:val="20"/>
          <w:szCs w:val="20"/>
        </w:rPr>
      </w:pPr>
    </w:p>
    <w:p w14:paraId="6AF365E5" w14:textId="1698E70C" w:rsidR="001C19BF" w:rsidRPr="00771E8B" w:rsidRDefault="001C19BF" w:rsidP="00CC286A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pPr w:leftFromText="141" w:rightFromText="141" w:vertAnchor="text" w:horzAnchor="page" w:tblpX="1674" w:tblpY="59"/>
        <w:tblW w:w="0" w:type="auto"/>
        <w:tblLook w:val="04A0" w:firstRow="1" w:lastRow="0" w:firstColumn="1" w:lastColumn="0" w:noHBand="0" w:noVBand="1"/>
      </w:tblPr>
      <w:tblGrid>
        <w:gridCol w:w="256"/>
      </w:tblGrid>
      <w:tr w:rsidR="001C19BF" w:rsidRPr="00771E8B" w14:paraId="3997A874" w14:textId="77777777" w:rsidTr="001C19BF">
        <w:trPr>
          <w:trHeight w:val="42"/>
        </w:trPr>
        <w:tc>
          <w:tcPr>
            <w:tcW w:w="256" w:type="dxa"/>
          </w:tcPr>
          <w:p w14:paraId="69C4AFC3" w14:textId="77777777" w:rsidR="001C19BF" w:rsidRPr="00771E8B" w:rsidRDefault="001C19BF" w:rsidP="00CC286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tbl>
      <w:tblPr>
        <w:tblStyle w:val="Grigliatabella"/>
        <w:tblpPr w:leftFromText="141" w:rightFromText="141" w:vertAnchor="text" w:horzAnchor="page" w:tblpX="2678" w:tblpY="60"/>
        <w:tblW w:w="0" w:type="auto"/>
        <w:tblLook w:val="04A0" w:firstRow="1" w:lastRow="0" w:firstColumn="1" w:lastColumn="0" w:noHBand="0" w:noVBand="1"/>
      </w:tblPr>
      <w:tblGrid>
        <w:gridCol w:w="248"/>
      </w:tblGrid>
      <w:tr w:rsidR="001C19BF" w:rsidRPr="00771E8B" w14:paraId="48581C94" w14:textId="77777777" w:rsidTr="001C19BF">
        <w:trPr>
          <w:trHeight w:val="191"/>
        </w:trPr>
        <w:tc>
          <w:tcPr>
            <w:tcW w:w="248" w:type="dxa"/>
          </w:tcPr>
          <w:p w14:paraId="4EDB2646" w14:textId="77777777" w:rsidR="001C19BF" w:rsidRPr="00771E8B" w:rsidRDefault="001C19BF" w:rsidP="00CC286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5F4D73B" w14:textId="6BB2E62C" w:rsidR="001C19BF" w:rsidRPr="00771E8B" w:rsidRDefault="001C19BF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>SI      NO</w:t>
      </w:r>
    </w:p>
    <w:p w14:paraId="07BC7B99" w14:textId="77777777" w:rsidR="00185F5C" w:rsidRPr="00771E8B" w:rsidRDefault="00185F5C" w:rsidP="00CC286A">
      <w:pPr>
        <w:rPr>
          <w:rFonts w:asciiTheme="minorHAnsi" w:hAnsiTheme="minorHAnsi" w:cstheme="minorHAnsi"/>
          <w:sz w:val="20"/>
          <w:szCs w:val="20"/>
        </w:rPr>
      </w:pPr>
    </w:p>
    <w:p w14:paraId="6A2CB5DB" w14:textId="5D5E5A56" w:rsidR="001C19BF" w:rsidRPr="00771E8B" w:rsidRDefault="00185F5C" w:rsidP="00185F5C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771E8B">
        <w:rPr>
          <w:rFonts w:asciiTheme="minorHAnsi" w:hAnsiTheme="minorHAnsi" w:cstheme="minorHAnsi"/>
          <w:b/>
          <w:sz w:val="20"/>
          <w:szCs w:val="20"/>
        </w:rPr>
        <w:t>Indicare la Modalità di uscita</w:t>
      </w:r>
    </w:p>
    <w:p w14:paraId="64598D8F" w14:textId="42F840C9" w:rsidR="00185F5C" w:rsidRPr="00771E8B" w:rsidRDefault="00CC286A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                                     </w:t>
      </w:r>
    </w:p>
    <w:tbl>
      <w:tblPr>
        <w:tblStyle w:val="Grigliatabella"/>
        <w:tblpPr w:leftFromText="141" w:rightFromText="141" w:vertAnchor="text" w:horzAnchor="margin" w:tblpY="35"/>
        <w:tblW w:w="0" w:type="auto"/>
        <w:tblLook w:val="04A0" w:firstRow="1" w:lastRow="0" w:firstColumn="1" w:lastColumn="0" w:noHBand="0" w:noVBand="1"/>
      </w:tblPr>
      <w:tblGrid>
        <w:gridCol w:w="256"/>
      </w:tblGrid>
      <w:tr w:rsidR="00185F5C" w:rsidRPr="00771E8B" w14:paraId="2971A175" w14:textId="77777777" w:rsidTr="006854C6">
        <w:trPr>
          <w:trHeight w:val="78"/>
        </w:trPr>
        <w:tc>
          <w:tcPr>
            <w:tcW w:w="256" w:type="dxa"/>
          </w:tcPr>
          <w:p w14:paraId="5A988D4D" w14:textId="77777777" w:rsidR="00185F5C" w:rsidRPr="00771E8B" w:rsidRDefault="00185F5C" w:rsidP="006854C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074BE138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Con l’uso dello scuolabus              </w:t>
      </w:r>
    </w:p>
    <w:p w14:paraId="050BE169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      </w:t>
      </w:r>
    </w:p>
    <w:p w14:paraId="33D3383C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-71"/>
        <w:tblW w:w="0" w:type="auto"/>
        <w:tblLook w:val="04A0" w:firstRow="1" w:lastRow="0" w:firstColumn="1" w:lastColumn="0" w:noHBand="0" w:noVBand="1"/>
      </w:tblPr>
      <w:tblGrid>
        <w:gridCol w:w="248"/>
      </w:tblGrid>
      <w:tr w:rsidR="00185F5C" w:rsidRPr="00771E8B" w14:paraId="18D715C5" w14:textId="77777777" w:rsidTr="006854C6">
        <w:trPr>
          <w:trHeight w:val="191"/>
        </w:trPr>
        <w:tc>
          <w:tcPr>
            <w:tcW w:w="248" w:type="dxa"/>
          </w:tcPr>
          <w:p w14:paraId="49212D63" w14:textId="77777777" w:rsidR="00185F5C" w:rsidRPr="00771E8B" w:rsidRDefault="00185F5C" w:rsidP="00685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E6AE223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Senza l’uso dello scuolabus.              </w:t>
      </w:r>
    </w:p>
    <w:p w14:paraId="35721BB4" w14:textId="77777777" w:rsidR="00185F5C" w:rsidRPr="00771E8B" w:rsidRDefault="00185F5C" w:rsidP="00185F5C">
      <w:pPr>
        <w:pStyle w:val="Titolo2"/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37"/>
        <w:tblW w:w="0" w:type="auto"/>
        <w:tblLook w:val="04A0" w:firstRow="1" w:lastRow="0" w:firstColumn="1" w:lastColumn="0" w:noHBand="0" w:noVBand="1"/>
      </w:tblPr>
      <w:tblGrid>
        <w:gridCol w:w="256"/>
      </w:tblGrid>
      <w:tr w:rsidR="00185F5C" w:rsidRPr="00771E8B" w14:paraId="37DEEBB7" w14:textId="77777777" w:rsidTr="006854C6">
        <w:trPr>
          <w:trHeight w:val="91"/>
        </w:trPr>
        <w:tc>
          <w:tcPr>
            <w:tcW w:w="256" w:type="dxa"/>
          </w:tcPr>
          <w:p w14:paraId="759D8AB3" w14:textId="77777777" w:rsidR="00185F5C" w:rsidRPr="00771E8B" w:rsidRDefault="00185F5C" w:rsidP="00685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E059A87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A piedi</w:t>
      </w:r>
    </w:p>
    <w:p w14:paraId="38061F16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37"/>
        <w:tblW w:w="0" w:type="auto"/>
        <w:tblLook w:val="04A0" w:firstRow="1" w:lastRow="0" w:firstColumn="1" w:lastColumn="0" w:noHBand="0" w:noVBand="1"/>
      </w:tblPr>
      <w:tblGrid>
        <w:gridCol w:w="256"/>
      </w:tblGrid>
      <w:tr w:rsidR="00185F5C" w:rsidRPr="00771E8B" w14:paraId="752028BE" w14:textId="77777777" w:rsidTr="006854C6">
        <w:trPr>
          <w:trHeight w:val="91"/>
        </w:trPr>
        <w:tc>
          <w:tcPr>
            <w:tcW w:w="256" w:type="dxa"/>
          </w:tcPr>
          <w:p w14:paraId="5DE35426" w14:textId="77777777" w:rsidR="00185F5C" w:rsidRPr="00771E8B" w:rsidRDefault="00185F5C" w:rsidP="00685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DC7F349" w14:textId="77777777" w:rsidR="00185F5C" w:rsidRPr="00771E8B" w:rsidRDefault="00185F5C" w:rsidP="00185F5C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Con altri mezzi </w:t>
      </w:r>
    </w:p>
    <w:p w14:paraId="0C2B3AA1" w14:textId="6C7AB130" w:rsidR="001C19BF" w:rsidRPr="00771E8B" w:rsidRDefault="00CC286A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</w:t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r w:rsidR="00771E8B">
        <w:rPr>
          <w:rFonts w:asciiTheme="minorHAnsi" w:hAnsiTheme="minorHAnsi" w:cstheme="minorHAnsi"/>
          <w:sz w:val="20"/>
          <w:szCs w:val="20"/>
        </w:rPr>
        <w:tab/>
      </w:r>
      <w:bookmarkStart w:id="0" w:name="_GoBack"/>
      <w:bookmarkEnd w:id="0"/>
      <w:r w:rsidR="00185F5C" w:rsidRPr="00771E8B">
        <w:rPr>
          <w:rFonts w:asciiTheme="minorHAnsi" w:hAnsiTheme="minorHAnsi" w:cstheme="minorHAnsi"/>
          <w:sz w:val="20"/>
          <w:szCs w:val="20"/>
        </w:rPr>
        <w:t>I Docenti</w:t>
      </w:r>
      <w:r w:rsidRPr="00771E8B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</w:t>
      </w:r>
    </w:p>
    <w:p w14:paraId="69A3001D" w14:textId="1C094171" w:rsidR="00CC286A" w:rsidRPr="00771E8B" w:rsidRDefault="00CC286A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________________   _________________</w:t>
      </w:r>
    </w:p>
    <w:p w14:paraId="2A204D9D" w14:textId="79E85343" w:rsidR="00CC286A" w:rsidRPr="00771E8B" w:rsidRDefault="00CC286A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________________   _________________</w:t>
      </w:r>
    </w:p>
    <w:p w14:paraId="60CF355D" w14:textId="68D5FB0F" w:rsidR="00CC286A" w:rsidRPr="00771E8B" w:rsidRDefault="00CC286A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        ________________   _________________</w:t>
      </w:r>
    </w:p>
    <w:p w14:paraId="7E735C19" w14:textId="6288C24F" w:rsidR="001C19BF" w:rsidRPr="00771E8B" w:rsidRDefault="00CC286A" w:rsidP="00CC286A">
      <w:pPr>
        <w:rPr>
          <w:rFonts w:asciiTheme="minorHAnsi" w:hAnsiTheme="minorHAnsi" w:cstheme="minorHAnsi"/>
          <w:sz w:val="20"/>
          <w:szCs w:val="20"/>
        </w:rPr>
      </w:pPr>
      <w:r w:rsidRPr="00771E8B">
        <w:rPr>
          <w:rFonts w:asciiTheme="minorHAnsi" w:hAnsiTheme="minorHAnsi" w:cstheme="minorHAnsi"/>
          <w:sz w:val="20"/>
          <w:szCs w:val="20"/>
        </w:rPr>
        <w:t xml:space="preserve">    </w:t>
      </w:r>
    </w:p>
    <w:p w14:paraId="6F994ED3" w14:textId="2FEDE7CC" w:rsidR="001C19BF" w:rsidRPr="00CC286A" w:rsidRDefault="001C19BF" w:rsidP="00CC286A">
      <w:pPr>
        <w:rPr>
          <w:sz w:val="21"/>
          <w:szCs w:val="21"/>
        </w:rPr>
      </w:pPr>
      <w:r w:rsidRPr="006E7524">
        <w:rPr>
          <w:b/>
          <w:bCs/>
          <w:sz w:val="20"/>
          <w:szCs w:val="20"/>
          <w:u w:val="single"/>
        </w:rPr>
        <w:t>Si ricorda che:</w:t>
      </w:r>
    </w:p>
    <w:p w14:paraId="0E069C57" w14:textId="2EA86A48" w:rsidR="006E7524" w:rsidRPr="006E7524" w:rsidRDefault="006E7524" w:rsidP="00CC286A">
      <w:pPr>
        <w:rPr>
          <w:b/>
          <w:bCs/>
          <w:sz w:val="20"/>
          <w:szCs w:val="20"/>
          <w:u w:val="single"/>
        </w:rPr>
      </w:pPr>
    </w:p>
    <w:p w14:paraId="0E021A3C" w14:textId="26BAB88F" w:rsidR="006E7524" w:rsidRPr="006E7524" w:rsidRDefault="006E7524" w:rsidP="00CC286A">
      <w:pPr>
        <w:pStyle w:val="Paragrafoelenco"/>
        <w:numPr>
          <w:ilvl w:val="0"/>
          <w:numId w:val="7"/>
        </w:numPr>
        <w:rPr>
          <w:b/>
          <w:bCs/>
          <w:sz w:val="20"/>
          <w:szCs w:val="20"/>
          <w:u w:val="single"/>
        </w:rPr>
      </w:pPr>
      <w:r w:rsidRPr="006E7524">
        <w:rPr>
          <w:b/>
          <w:bCs/>
          <w:sz w:val="20"/>
          <w:szCs w:val="20"/>
          <w:u w:val="single"/>
        </w:rPr>
        <w:t xml:space="preserve">La presente richiesta dovrà essere consegnata, in forma cartacea, alla referente almeno </w:t>
      </w:r>
      <w:r w:rsidR="002D33D0">
        <w:rPr>
          <w:b/>
          <w:bCs/>
          <w:sz w:val="20"/>
          <w:szCs w:val="20"/>
          <w:u w:val="single"/>
        </w:rPr>
        <w:t>15</w:t>
      </w:r>
      <w:r w:rsidR="008504BE">
        <w:rPr>
          <w:b/>
          <w:bCs/>
          <w:sz w:val="20"/>
          <w:szCs w:val="20"/>
          <w:u w:val="single"/>
        </w:rPr>
        <w:t xml:space="preserve"> giorni</w:t>
      </w:r>
      <w:r w:rsidRPr="006E7524">
        <w:rPr>
          <w:b/>
          <w:bCs/>
          <w:sz w:val="20"/>
          <w:szCs w:val="20"/>
          <w:u w:val="single"/>
        </w:rPr>
        <w:t xml:space="preserve"> prima dell’evento.</w:t>
      </w:r>
    </w:p>
    <w:p w14:paraId="6630975F" w14:textId="712BF505" w:rsidR="006E7524" w:rsidRPr="006E7524" w:rsidRDefault="006E7524" w:rsidP="00CC286A">
      <w:pPr>
        <w:rPr>
          <w:b/>
          <w:bCs/>
          <w:sz w:val="20"/>
          <w:szCs w:val="20"/>
          <w:u w:val="single"/>
        </w:rPr>
      </w:pPr>
    </w:p>
    <w:p w14:paraId="3E63B508" w14:textId="31D5044A" w:rsidR="006E7524" w:rsidRPr="006E7524" w:rsidRDefault="006E7524" w:rsidP="00CC286A">
      <w:pPr>
        <w:pStyle w:val="Paragrafoelenco"/>
        <w:numPr>
          <w:ilvl w:val="0"/>
          <w:numId w:val="7"/>
        </w:numPr>
        <w:rPr>
          <w:b/>
          <w:bCs/>
          <w:sz w:val="20"/>
          <w:szCs w:val="20"/>
          <w:u w:val="single"/>
        </w:rPr>
      </w:pPr>
      <w:r w:rsidRPr="006E7524">
        <w:rPr>
          <w:b/>
          <w:bCs/>
          <w:sz w:val="20"/>
          <w:szCs w:val="20"/>
          <w:u w:val="single"/>
        </w:rPr>
        <w:t>La compresenza e la eventuale presenza dell’assistente dovranno essere richiesti al Dirigente Scolastico con apposito modulo reperibile sul sito della scuola e inviato tramite e-mail in formato pdf.</w:t>
      </w:r>
    </w:p>
    <w:p w14:paraId="224F020F" w14:textId="77777777" w:rsidR="006E7524" w:rsidRPr="001C19BF" w:rsidRDefault="006E7524" w:rsidP="0034370B">
      <w:pPr>
        <w:rPr>
          <w:b/>
          <w:bCs/>
          <w:sz w:val="21"/>
          <w:szCs w:val="21"/>
          <w:u w:val="single"/>
        </w:rPr>
      </w:pPr>
    </w:p>
    <w:p w14:paraId="6398925D" w14:textId="77777777" w:rsidR="0034370B" w:rsidRDefault="0034370B" w:rsidP="0034370B"/>
    <w:sectPr w:rsidR="0034370B" w:rsidSect="00DB117C">
      <w:headerReference w:type="default" r:id="rId8"/>
      <w:footerReference w:type="default" r:id="rId9"/>
      <w:pgSz w:w="11906" w:h="16838"/>
      <w:pgMar w:top="1417" w:right="849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5771B" w14:textId="77777777" w:rsidR="001643B1" w:rsidRDefault="001643B1" w:rsidP="00C15BDA">
      <w:pPr>
        <w:spacing w:line="240" w:lineRule="auto"/>
      </w:pPr>
      <w:r>
        <w:separator/>
      </w:r>
    </w:p>
  </w:endnote>
  <w:endnote w:type="continuationSeparator" w:id="0">
    <w:p w14:paraId="22E64BC5" w14:textId="77777777" w:rsidR="001643B1" w:rsidRDefault="001643B1" w:rsidP="00C15B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A2198E" w14:textId="5F2C17F7" w:rsidR="00C15BDA" w:rsidRDefault="00C15BDA" w:rsidP="00DB117C">
    <w:pPr>
      <w:pStyle w:val="Pidipagina"/>
      <w:tabs>
        <w:tab w:val="clear" w:pos="9638"/>
      </w:tabs>
      <w:ind w:left="-709" w:right="-568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EC18E5" w14:textId="77777777" w:rsidR="001643B1" w:rsidRDefault="001643B1" w:rsidP="00C15BDA">
      <w:pPr>
        <w:spacing w:line="240" w:lineRule="auto"/>
      </w:pPr>
      <w:r>
        <w:separator/>
      </w:r>
    </w:p>
  </w:footnote>
  <w:footnote w:type="continuationSeparator" w:id="0">
    <w:p w14:paraId="2DEC46A5" w14:textId="77777777" w:rsidR="001643B1" w:rsidRDefault="001643B1" w:rsidP="00C15B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90F449" w14:textId="77777777" w:rsidR="00185F5C" w:rsidRPr="00185F5C" w:rsidRDefault="00185F5C" w:rsidP="00185F5C">
    <w:pPr>
      <w:pStyle w:val="Titolo1"/>
      <w:jc w:val="right"/>
      <w:rPr>
        <w:bCs/>
        <w:color w:val="000000" w:themeColor="text1"/>
        <w:sz w:val="18"/>
        <w:szCs w:val="18"/>
      </w:rPr>
    </w:pPr>
    <w:r w:rsidRPr="00185F5C">
      <w:rPr>
        <w:bCs/>
        <w:color w:val="000000" w:themeColor="text1"/>
        <w:sz w:val="18"/>
        <w:szCs w:val="18"/>
      </w:rPr>
      <w:t>MODELLO C</w:t>
    </w:r>
  </w:p>
  <w:p w14:paraId="2E35ED01" w14:textId="77777777" w:rsidR="00185F5C" w:rsidRDefault="00185F5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00"/>
      <w:numFmt w:val="upperRoman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00"/>
      <w:numFmt w:val="upperRoman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B2263E5"/>
    <w:multiLevelType w:val="hybridMultilevel"/>
    <w:tmpl w:val="D29673C4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186265A"/>
    <w:multiLevelType w:val="hybridMultilevel"/>
    <w:tmpl w:val="F574FE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563ECF"/>
    <w:multiLevelType w:val="hybridMultilevel"/>
    <w:tmpl w:val="A78ADC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BDA"/>
    <w:rsid w:val="00011C59"/>
    <w:rsid w:val="00043243"/>
    <w:rsid w:val="00081156"/>
    <w:rsid w:val="000E5EDF"/>
    <w:rsid w:val="001027D4"/>
    <w:rsid w:val="00153C25"/>
    <w:rsid w:val="001643B1"/>
    <w:rsid w:val="00185F5C"/>
    <w:rsid w:val="0018664C"/>
    <w:rsid w:val="001A1857"/>
    <w:rsid w:val="001A6E03"/>
    <w:rsid w:val="001C19BF"/>
    <w:rsid w:val="001C3A58"/>
    <w:rsid w:val="001D4735"/>
    <w:rsid w:val="00245A73"/>
    <w:rsid w:val="00257853"/>
    <w:rsid w:val="00272A25"/>
    <w:rsid w:val="00284F68"/>
    <w:rsid w:val="002D33D0"/>
    <w:rsid w:val="002F7775"/>
    <w:rsid w:val="00327393"/>
    <w:rsid w:val="0034370B"/>
    <w:rsid w:val="00360B94"/>
    <w:rsid w:val="00396E11"/>
    <w:rsid w:val="003F58CE"/>
    <w:rsid w:val="00414ADD"/>
    <w:rsid w:val="004237A9"/>
    <w:rsid w:val="004956EB"/>
    <w:rsid w:val="004A2492"/>
    <w:rsid w:val="004A7543"/>
    <w:rsid w:val="004B5BDD"/>
    <w:rsid w:val="004F73E0"/>
    <w:rsid w:val="00593D53"/>
    <w:rsid w:val="0059648D"/>
    <w:rsid w:val="005E74A6"/>
    <w:rsid w:val="005F19FF"/>
    <w:rsid w:val="00605405"/>
    <w:rsid w:val="00617C63"/>
    <w:rsid w:val="00625542"/>
    <w:rsid w:val="006306E5"/>
    <w:rsid w:val="00691DDF"/>
    <w:rsid w:val="00694476"/>
    <w:rsid w:val="006B5382"/>
    <w:rsid w:val="006C5907"/>
    <w:rsid w:val="006D5779"/>
    <w:rsid w:val="006E7524"/>
    <w:rsid w:val="00771E8B"/>
    <w:rsid w:val="007C674C"/>
    <w:rsid w:val="007E3B2D"/>
    <w:rsid w:val="00823741"/>
    <w:rsid w:val="008244C6"/>
    <w:rsid w:val="008504BE"/>
    <w:rsid w:val="008D0158"/>
    <w:rsid w:val="009033B8"/>
    <w:rsid w:val="009753C1"/>
    <w:rsid w:val="0098535B"/>
    <w:rsid w:val="00A963CD"/>
    <w:rsid w:val="00B35653"/>
    <w:rsid w:val="00B45768"/>
    <w:rsid w:val="00B81A9C"/>
    <w:rsid w:val="00BD6D67"/>
    <w:rsid w:val="00BF543D"/>
    <w:rsid w:val="00C15BDA"/>
    <w:rsid w:val="00C357FF"/>
    <w:rsid w:val="00C52C4A"/>
    <w:rsid w:val="00C651A9"/>
    <w:rsid w:val="00CB4E28"/>
    <w:rsid w:val="00CC286A"/>
    <w:rsid w:val="00CE2369"/>
    <w:rsid w:val="00CF0947"/>
    <w:rsid w:val="00D24397"/>
    <w:rsid w:val="00D65684"/>
    <w:rsid w:val="00DA5933"/>
    <w:rsid w:val="00DB117C"/>
    <w:rsid w:val="00DC607B"/>
    <w:rsid w:val="00DE7F20"/>
    <w:rsid w:val="00DF7AD0"/>
    <w:rsid w:val="00E705C4"/>
    <w:rsid w:val="00E81C65"/>
    <w:rsid w:val="00EB6F13"/>
    <w:rsid w:val="00F14603"/>
    <w:rsid w:val="00F80FDE"/>
    <w:rsid w:val="00FB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242C1A3"/>
  <w15:chartTrackingRefBased/>
  <w15:docId w15:val="{42C6267F-801F-4F5F-ACCB-79AA881A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line="100" w:lineRule="atLeast"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705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05C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05C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TestofumettoCarattere">
    <w:name w:val="Testo fumetto Carattere"/>
    <w:rPr>
      <w:rFonts w:ascii="Tahoma" w:eastAsia="Times New Roman" w:hAnsi="Tahoma" w:cs="Tahoma"/>
      <w:sz w:val="16"/>
      <w:szCs w:val="16"/>
    </w:rPr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link w:val="CorpotestoCaratter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estofumetto1">
    <w:name w:val="Testo fumetto1"/>
    <w:basedOn w:val="Normale"/>
    <w:rPr>
      <w:rFonts w:ascii="Tahoma" w:hAnsi="Tahoma" w:cs="Tahoma"/>
      <w:sz w:val="16"/>
      <w:szCs w:val="16"/>
    </w:rPr>
  </w:style>
  <w:style w:type="paragraph" w:customStyle="1" w:styleId="NormaleWeb1">
    <w:name w:val="Normale (Web)1"/>
    <w:basedOn w:val="Normale"/>
  </w:style>
  <w:style w:type="paragraph" w:customStyle="1" w:styleId="Paragrafoelenco1">
    <w:name w:val="Paragrafo elenco1"/>
    <w:basedOn w:val="Normale"/>
    <w:pPr>
      <w:ind w:left="720"/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C15B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15BDA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C15B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15BDA"/>
    <w:rPr>
      <w:sz w:val="24"/>
      <w:szCs w:val="24"/>
      <w:lang w:eastAsia="ar-SA"/>
    </w:rPr>
  </w:style>
  <w:style w:type="character" w:customStyle="1" w:styleId="CorpotestoCarattere">
    <w:name w:val="Corpo testo Carattere"/>
    <w:link w:val="Corpotesto"/>
    <w:rsid w:val="006306E5"/>
    <w:rPr>
      <w:sz w:val="24"/>
      <w:szCs w:val="24"/>
      <w:lang w:eastAsia="ar-SA"/>
    </w:rPr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DB117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DB117C"/>
    <w:rPr>
      <w:rFonts w:ascii="Segoe UI" w:hAnsi="Segoe UI" w:cs="Segoe UI"/>
      <w:sz w:val="18"/>
      <w:szCs w:val="18"/>
      <w:lang w:eastAsia="ar-SA"/>
    </w:rPr>
  </w:style>
  <w:style w:type="table" w:styleId="Grigliatabella">
    <w:name w:val="Table Grid"/>
    <w:basedOn w:val="Tabellanormale"/>
    <w:uiPriority w:val="39"/>
    <w:rsid w:val="00153C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E752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705C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05C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05C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ar-SA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9753C1"/>
    <w:pPr>
      <w:spacing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9753C1"/>
    <w:rPr>
      <w:lang w:eastAsia="ar-SA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9753C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14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00A1B2-B279-4D1A-B410-47D5B0C93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cp:lastModifiedBy>Utente</cp:lastModifiedBy>
  <cp:revision>2</cp:revision>
  <cp:lastPrinted>2019-09-28T06:19:00Z</cp:lastPrinted>
  <dcterms:created xsi:type="dcterms:W3CDTF">2025-10-07T08:09:00Z</dcterms:created>
  <dcterms:modified xsi:type="dcterms:W3CDTF">2025-10-07T08:09:00Z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