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E345C0" w14:textId="77777777" w:rsidR="00F54394" w:rsidRPr="00F54394" w:rsidRDefault="00F54394" w:rsidP="00F54394">
      <w:r w:rsidRPr="00F54394">
        <w:rPr>
          <w:noProof/>
          <w:lang w:eastAsia="it-IT"/>
        </w:rPr>
        <w:drawing>
          <wp:inline distT="0" distB="0" distL="0" distR="0" wp14:anchorId="798CD918" wp14:editId="2B7169A7">
            <wp:extent cx="600075" cy="257175"/>
            <wp:effectExtent l="19050" t="0" r="9525" b="0"/>
            <wp:docPr id="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24" cy="258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F78669" w14:textId="77777777" w:rsidR="00F54394" w:rsidRPr="00F6360A" w:rsidRDefault="00F54394" w:rsidP="003E2C99">
      <w:pPr>
        <w:pStyle w:val="Intestazione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rPr>
          <w:sz w:val="20"/>
          <w:szCs w:val="20"/>
        </w:rPr>
      </w:pPr>
    </w:p>
    <w:p w14:paraId="26EC0B57" w14:textId="77777777" w:rsidR="00F54394" w:rsidRDefault="00F54394" w:rsidP="00F54394">
      <w:pPr>
        <w:pStyle w:val="Intestazione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b/>
          <w:sz w:val="20"/>
          <w:szCs w:val="20"/>
        </w:rPr>
      </w:pPr>
    </w:p>
    <w:p w14:paraId="487BCDFD" w14:textId="77777777" w:rsidR="00F54394" w:rsidRPr="00F6360A" w:rsidRDefault="00F54394" w:rsidP="003E2C99">
      <w:pPr>
        <w:pStyle w:val="Intestazione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left"/>
        <w:rPr>
          <w:sz w:val="20"/>
          <w:szCs w:val="20"/>
        </w:rPr>
      </w:pPr>
      <w:r w:rsidRPr="00487200">
        <w:rPr>
          <w:noProof/>
          <w:sz w:val="20"/>
          <w:szCs w:val="20"/>
          <w:lang w:eastAsia="it-IT"/>
        </w:rPr>
        <w:drawing>
          <wp:inline distT="0" distB="0" distL="0" distR="0" wp14:anchorId="38EEEFEE" wp14:editId="41774325">
            <wp:extent cx="723900" cy="4572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                            </w:t>
      </w:r>
      <w:r w:rsidRPr="00487200">
        <w:rPr>
          <w:noProof/>
          <w:sz w:val="20"/>
          <w:szCs w:val="20"/>
          <w:lang w:eastAsia="it-IT"/>
        </w:rPr>
        <w:drawing>
          <wp:inline distT="0" distB="0" distL="0" distR="0" wp14:anchorId="1757B970" wp14:editId="1B71ACBF">
            <wp:extent cx="1828800" cy="1028700"/>
            <wp:effectExtent l="19050" t="0" r="0" b="0"/>
            <wp:docPr id="3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28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</w:t>
      </w:r>
      <w:r w:rsidRPr="00487200">
        <w:rPr>
          <w:noProof/>
          <w:sz w:val="20"/>
          <w:szCs w:val="20"/>
          <w:lang w:eastAsia="it-IT"/>
        </w:rPr>
        <w:drawing>
          <wp:inline distT="0" distB="0" distL="0" distR="0" wp14:anchorId="72FCD18F" wp14:editId="6800414D">
            <wp:extent cx="723900" cy="685800"/>
            <wp:effectExtent l="19050" t="0" r="0" b="0"/>
            <wp:docPr id="2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9A4464" w14:textId="77777777" w:rsidR="00F54394" w:rsidRPr="00F6360A" w:rsidRDefault="00F54394" w:rsidP="00F54394">
      <w:pPr>
        <w:pStyle w:val="Intestazione"/>
        <w:pBdr>
          <w:top w:val="thickThinLargeGap" w:sz="24" w:space="1" w:color="000000"/>
          <w:left w:val="thickThinLargeGap" w:sz="24" w:space="4" w:color="000000"/>
          <w:bottom w:val="thinThickLargeGap" w:sz="24" w:space="1" w:color="000000"/>
          <w:right w:val="thinThickLargeGap" w:sz="24" w:space="4" w:color="000000"/>
        </w:pBdr>
        <w:jc w:val="center"/>
        <w:rPr>
          <w:sz w:val="20"/>
          <w:szCs w:val="20"/>
        </w:rPr>
      </w:pPr>
    </w:p>
    <w:p w14:paraId="493E963B" w14:textId="77777777" w:rsidR="00F54394" w:rsidRDefault="00F54394" w:rsidP="00F54394">
      <w:pPr>
        <w:tabs>
          <w:tab w:val="right" w:pos="5848"/>
        </w:tabs>
        <w:rPr>
          <w:sz w:val="20"/>
          <w:szCs w:val="20"/>
        </w:rPr>
      </w:pPr>
    </w:p>
    <w:p w14:paraId="0116307A" w14:textId="77777777" w:rsidR="005233C6" w:rsidRDefault="005233C6" w:rsidP="00F54394">
      <w:pPr>
        <w:tabs>
          <w:tab w:val="right" w:pos="5848"/>
        </w:tabs>
        <w:rPr>
          <w:sz w:val="20"/>
          <w:szCs w:val="20"/>
        </w:rPr>
      </w:pPr>
    </w:p>
    <w:p w14:paraId="4B4E6008" w14:textId="77777777" w:rsidR="005233C6" w:rsidRDefault="005233C6" w:rsidP="00F54394">
      <w:pPr>
        <w:tabs>
          <w:tab w:val="right" w:pos="5848"/>
        </w:tabs>
        <w:rPr>
          <w:sz w:val="20"/>
          <w:szCs w:val="20"/>
        </w:rPr>
      </w:pPr>
    </w:p>
    <w:p w14:paraId="18C6F717" w14:textId="77777777" w:rsidR="00F54394" w:rsidRPr="00F6360A" w:rsidRDefault="00F54394" w:rsidP="00F54394">
      <w:pPr>
        <w:tabs>
          <w:tab w:val="right" w:pos="5848"/>
        </w:tabs>
        <w:rPr>
          <w:sz w:val="20"/>
          <w:szCs w:val="20"/>
        </w:rPr>
      </w:pPr>
    </w:p>
    <w:p w14:paraId="2401E6AD" w14:textId="77777777" w:rsidR="00F54394" w:rsidRDefault="00F54394" w:rsidP="00F54394">
      <w:pPr>
        <w:tabs>
          <w:tab w:val="right" w:pos="5848"/>
        </w:tabs>
        <w:jc w:val="center"/>
        <w:rPr>
          <w:b/>
          <w:sz w:val="28"/>
          <w:szCs w:val="28"/>
        </w:rPr>
      </w:pPr>
      <w:proofErr w:type="spellStart"/>
      <w:r w:rsidRPr="00487200">
        <w:rPr>
          <w:b/>
          <w:sz w:val="28"/>
          <w:szCs w:val="28"/>
        </w:rPr>
        <w:t>a.s.</w:t>
      </w:r>
      <w:proofErr w:type="spellEnd"/>
      <w:r w:rsidRPr="00487200">
        <w:rPr>
          <w:b/>
          <w:sz w:val="28"/>
          <w:szCs w:val="28"/>
        </w:rPr>
        <w:t xml:space="preserve"> </w:t>
      </w:r>
      <w:proofErr w:type="gramStart"/>
      <w:r w:rsidR="0084264C">
        <w:rPr>
          <w:b/>
          <w:sz w:val="28"/>
          <w:szCs w:val="28"/>
        </w:rPr>
        <w:t>20….</w:t>
      </w:r>
      <w:proofErr w:type="gramEnd"/>
      <w:r w:rsidR="0084264C">
        <w:rPr>
          <w:b/>
          <w:sz w:val="28"/>
          <w:szCs w:val="28"/>
        </w:rPr>
        <w:t>\20….</w:t>
      </w:r>
    </w:p>
    <w:p w14:paraId="77FB52F6" w14:textId="77777777" w:rsidR="005233C6" w:rsidRDefault="005233C6" w:rsidP="00F54394">
      <w:pPr>
        <w:tabs>
          <w:tab w:val="right" w:pos="5848"/>
        </w:tabs>
        <w:jc w:val="center"/>
        <w:rPr>
          <w:b/>
          <w:sz w:val="28"/>
          <w:szCs w:val="28"/>
        </w:rPr>
      </w:pPr>
    </w:p>
    <w:p w14:paraId="7FAA9895" w14:textId="77777777" w:rsidR="005233C6" w:rsidRPr="00F54394" w:rsidRDefault="005233C6" w:rsidP="00F54394">
      <w:pPr>
        <w:tabs>
          <w:tab w:val="right" w:pos="5848"/>
        </w:tabs>
        <w:jc w:val="center"/>
        <w:rPr>
          <w:sz w:val="28"/>
          <w:szCs w:val="28"/>
        </w:rPr>
      </w:pPr>
    </w:p>
    <w:p w14:paraId="4EAC77A7" w14:textId="77777777" w:rsidR="003E2C99" w:rsidRPr="00C06576" w:rsidRDefault="00F54394" w:rsidP="003E2C99">
      <w:pPr>
        <w:pStyle w:val="Style1"/>
        <w:kinsoku w:val="0"/>
        <w:autoSpaceDE/>
        <w:autoSpaceDN/>
        <w:adjustRightInd/>
        <w:spacing w:before="288" w:after="120"/>
        <w:jc w:val="center"/>
        <w:rPr>
          <w:b/>
          <w:sz w:val="36"/>
          <w:szCs w:val="36"/>
          <w:u w:val="single"/>
        </w:rPr>
      </w:pPr>
      <w:r w:rsidRPr="00C06576">
        <w:rPr>
          <w:b/>
          <w:sz w:val="36"/>
          <w:szCs w:val="36"/>
          <w:u w:val="single"/>
        </w:rPr>
        <w:t>PIANO DIDATTICO PERSONALIZZATO</w:t>
      </w:r>
    </w:p>
    <w:p w14:paraId="49770E52" w14:textId="77777777" w:rsidR="00F54394" w:rsidRPr="003E2C99" w:rsidRDefault="00F54394" w:rsidP="003E2C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b/>
          <w:bCs/>
          <w:sz w:val="40"/>
          <w:szCs w:val="40"/>
        </w:rPr>
      </w:pPr>
      <w:r w:rsidRPr="003E2C99">
        <w:rPr>
          <w:b/>
          <w:bCs/>
          <w:sz w:val="40"/>
          <w:szCs w:val="40"/>
        </w:rPr>
        <w:t>DSA</w:t>
      </w:r>
    </w:p>
    <w:p w14:paraId="776D32A8" w14:textId="77777777" w:rsidR="00F54394" w:rsidRDefault="00F54394" w:rsidP="00F54394">
      <w:pPr>
        <w:rPr>
          <w:sz w:val="28"/>
          <w:szCs w:val="28"/>
        </w:rPr>
      </w:pPr>
    </w:p>
    <w:p w14:paraId="333D5330" w14:textId="77777777" w:rsidR="00F54394" w:rsidRDefault="00F54394" w:rsidP="00F54394">
      <w:pPr>
        <w:rPr>
          <w:sz w:val="28"/>
          <w:szCs w:val="28"/>
        </w:rPr>
      </w:pPr>
    </w:p>
    <w:p w14:paraId="52AD3187" w14:textId="77777777" w:rsidR="005233C6" w:rsidRDefault="005233C6" w:rsidP="00F54394">
      <w:pPr>
        <w:rPr>
          <w:sz w:val="28"/>
          <w:szCs w:val="28"/>
        </w:rPr>
      </w:pPr>
    </w:p>
    <w:p w14:paraId="5951E0C2" w14:textId="77777777" w:rsidR="005233C6" w:rsidRPr="00487200" w:rsidRDefault="005233C6" w:rsidP="00F54394">
      <w:pPr>
        <w:rPr>
          <w:sz w:val="28"/>
          <w:szCs w:val="28"/>
        </w:rPr>
      </w:pPr>
    </w:p>
    <w:p w14:paraId="35284EB7" w14:textId="77777777" w:rsidR="00F54394" w:rsidRDefault="00F54394" w:rsidP="00F54394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Alunno/a</w:t>
      </w:r>
    </w:p>
    <w:p w14:paraId="66608CF5" w14:textId="77777777" w:rsidR="005233C6" w:rsidRDefault="005233C6" w:rsidP="00F54394">
      <w:pPr>
        <w:jc w:val="center"/>
        <w:rPr>
          <w:b/>
          <w:sz w:val="32"/>
          <w:szCs w:val="32"/>
        </w:rPr>
      </w:pPr>
    </w:p>
    <w:p w14:paraId="210C81FA" w14:textId="77777777" w:rsidR="005233C6" w:rsidRDefault="005233C6" w:rsidP="00F5439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</w:t>
      </w:r>
    </w:p>
    <w:p w14:paraId="77E307AB" w14:textId="77777777" w:rsidR="003E6F6B" w:rsidRDefault="003E6F6B" w:rsidP="00F54394">
      <w:pPr>
        <w:jc w:val="center"/>
        <w:rPr>
          <w:b/>
          <w:sz w:val="32"/>
          <w:szCs w:val="32"/>
        </w:rPr>
      </w:pPr>
    </w:p>
    <w:p w14:paraId="5BAA1FA2" w14:textId="77777777" w:rsidR="003E6F6B" w:rsidRDefault="003E6F6B" w:rsidP="00F54394">
      <w:pPr>
        <w:jc w:val="center"/>
        <w:rPr>
          <w:b/>
          <w:sz w:val="32"/>
          <w:szCs w:val="32"/>
        </w:rPr>
      </w:pPr>
    </w:p>
    <w:p w14:paraId="288C7513" w14:textId="77777777" w:rsidR="003E6F6B" w:rsidRDefault="003E6F6B" w:rsidP="003E6F6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Ordine di scuola</w:t>
      </w:r>
    </w:p>
    <w:p w14:paraId="2F7430F8" w14:textId="77777777" w:rsidR="003E6F6B" w:rsidRDefault="003E6F6B" w:rsidP="003E6F6B">
      <w:pPr>
        <w:jc w:val="center"/>
        <w:rPr>
          <w:b/>
          <w:sz w:val="32"/>
          <w:szCs w:val="32"/>
        </w:rPr>
      </w:pPr>
    </w:p>
    <w:p w14:paraId="1787767C" w14:textId="77777777" w:rsidR="003E6F6B" w:rsidRDefault="003E6F6B" w:rsidP="003E6F6B">
      <w:pPr>
        <w:tabs>
          <w:tab w:val="left" w:pos="3240"/>
        </w:tabs>
        <w:ind w:right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_______________________________</w:t>
      </w:r>
    </w:p>
    <w:p w14:paraId="42D92519" w14:textId="77777777" w:rsidR="00F54394" w:rsidRPr="00AC63EC" w:rsidRDefault="00F54394" w:rsidP="00F54394">
      <w:pPr>
        <w:jc w:val="center"/>
        <w:rPr>
          <w:b/>
          <w:sz w:val="32"/>
          <w:szCs w:val="32"/>
        </w:rPr>
      </w:pPr>
    </w:p>
    <w:p w14:paraId="1F7116D0" w14:textId="77777777" w:rsidR="00F54394" w:rsidRPr="00AC63EC" w:rsidRDefault="00F54394" w:rsidP="00F54394">
      <w:pPr>
        <w:jc w:val="center"/>
        <w:rPr>
          <w:sz w:val="32"/>
          <w:szCs w:val="32"/>
        </w:rPr>
      </w:pPr>
    </w:p>
    <w:p w14:paraId="5084DE29" w14:textId="77777777" w:rsidR="00F54394" w:rsidRDefault="00F54394" w:rsidP="005233C6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Classe e sez.</w:t>
      </w:r>
    </w:p>
    <w:p w14:paraId="144BB85E" w14:textId="77777777" w:rsidR="005233C6" w:rsidRDefault="005233C6" w:rsidP="005233C6">
      <w:pPr>
        <w:jc w:val="center"/>
        <w:rPr>
          <w:b/>
          <w:sz w:val="32"/>
          <w:szCs w:val="32"/>
        </w:rPr>
      </w:pPr>
    </w:p>
    <w:p w14:paraId="37ECB016" w14:textId="77777777" w:rsidR="005233C6" w:rsidRPr="00AC63EC" w:rsidRDefault="005233C6" w:rsidP="005233C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</w:t>
      </w:r>
    </w:p>
    <w:p w14:paraId="0E2C0FD7" w14:textId="77777777" w:rsidR="00F54394" w:rsidRPr="00AC63EC" w:rsidRDefault="00F54394" w:rsidP="00F54394">
      <w:pPr>
        <w:jc w:val="center"/>
        <w:rPr>
          <w:sz w:val="32"/>
          <w:szCs w:val="32"/>
        </w:rPr>
      </w:pPr>
    </w:p>
    <w:p w14:paraId="4B686865" w14:textId="77777777" w:rsidR="00F54394" w:rsidRDefault="00F54394" w:rsidP="00F54394">
      <w:pPr>
        <w:jc w:val="center"/>
        <w:rPr>
          <w:b/>
          <w:sz w:val="32"/>
          <w:szCs w:val="32"/>
        </w:rPr>
      </w:pPr>
      <w:r w:rsidRPr="00AC63EC">
        <w:rPr>
          <w:b/>
          <w:sz w:val="32"/>
          <w:szCs w:val="32"/>
        </w:rPr>
        <w:t>Coordinatore di classe</w:t>
      </w:r>
    </w:p>
    <w:p w14:paraId="7F79DADB" w14:textId="77777777" w:rsidR="003E2C99" w:rsidRDefault="003E2C99" w:rsidP="003E2C99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00CE008B" w14:textId="77777777" w:rsidR="003E2C99" w:rsidRDefault="005233C6" w:rsidP="005233C6">
      <w:pPr>
        <w:tabs>
          <w:tab w:val="left" w:pos="3240"/>
        </w:tabs>
        <w:ind w:right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_______________________________</w:t>
      </w:r>
    </w:p>
    <w:p w14:paraId="79F78712" w14:textId="77777777" w:rsidR="003E2C99" w:rsidRDefault="003E2C99" w:rsidP="003E2C99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2805AEAF" w14:textId="77777777" w:rsidR="005233C6" w:rsidRDefault="005233C6" w:rsidP="003E2C99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7D0B393A" w14:textId="77777777" w:rsidR="005233C6" w:rsidRDefault="005233C6" w:rsidP="003E2C99">
      <w:pPr>
        <w:tabs>
          <w:tab w:val="left" w:pos="3240"/>
        </w:tabs>
        <w:ind w:right="284"/>
        <w:rPr>
          <w:b/>
          <w:bCs/>
          <w:sz w:val="32"/>
          <w:szCs w:val="32"/>
        </w:rPr>
      </w:pPr>
    </w:p>
    <w:p w14:paraId="329F551D" w14:textId="77777777" w:rsidR="003E2C99" w:rsidRDefault="003E2C99" w:rsidP="00F54394">
      <w:pPr>
        <w:tabs>
          <w:tab w:val="left" w:pos="3240"/>
        </w:tabs>
        <w:ind w:right="284"/>
        <w:rPr>
          <w:b/>
          <w:sz w:val="32"/>
          <w:szCs w:val="32"/>
        </w:rPr>
      </w:pPr>
    </w:p>
    <w:p w14:paraId="25911ADE" w14:textId="77777777" w:rsidR="00F54394" w:rsidRDefault="005233C6" w:rsidP="005233C6">
      <w:pPr>
        <w:suppressAutoHyphens w:val="0"/>
        <w:spacing w:after="200" w:line="276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br w:type="page"/>
      </w:r>
    </w:p>
    <w:p w14:paraId="4AC08E9D" w14:textId="77777777" w:rsidR="00F54394" w:rsidRDefault="00F54394" w:rsidP="00F54394">
      <w:pPr>
        <w:tabs>
          <w:tab w:val="left" w:pos="3240"/>
        </w:tabs>
        <w:ind w:right="284"/>
        <w:rPr>
          <w:b/>
          <w:sz w:val="20"/>
          <w:szCs w:val="20"/>
          <w:u w:val="single"/>
        </w:rPr>
      </w:pPr>
    </w:p>
    <w:p w14:paraId="582C0050" w14:textId="77777777" w:rsidR="00F54394" w:rsidRPr="00AC398C" w:rsidRDefault="00F54394" w:rsidP="00F54394">
      <w:pPr>
        <w:tabs>
          <w:tab w:val="left" w:pos="3240"/>
        </w:tabs>
        <w:ind w:right="284"/>
        <w:rPr>
          <w:b/>
          <w:sz w:val="20"/>
          <w:szCs w:val="20"/>
        </w:rPr>
      </w:pPr>
      <w:r w:rsidRPr="00AC398C">
        <w:rPr>
          <w:b/>
          <w:sz w:val="20"/>
          <w:szCs w:val="20"/>
          <w:u w:val="single"/>
        </w:rPr>
        <w:t>SEZIONE 1</w:t>
      </w:r>
    </w:p>
    <w:tbl>
      <w:tblPr>
        <w:tblW w:w="10509" w:type="dxa"/>
        <w:jc w:val="center"/>
        <w:tblLook w:val="0000" w:firstRow="0" w:lastRow="0" w:firstColumn="0" w:lastColumn="0" w:noHBand="0" w:noVBand="0"/>
      </w:tblPr>
      <w:tblGrid>
        <w:gridCol w:w="10509"/>
      </w:tblGrid>
      <w:tr w:rsidR="00F54394" w:rsidRPr="00F6360A" w14:paraId="15F0F099" w14:textId="77777777" w:rsidTr="001C3E8D">
        <w:trPr>
          <w:trHeight w:val="408"/>
          <w:jc w:val="center"/>
        </w:trPr>
        <w:tc>
          <w:tcPr>
            <w:tcW w:w="10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14:paraId="2B14F0C1" w14:textId="77777777" w:rsidR="00F54394" w:rsidRDefault="00F54394" w:rsidP="00B87310">
            <w:pPr>
              <w:jc w:val="center"/>
              <w:rPr>
                <w:b/>
                <w:smallCaps/>
                <w:sz w:val="20"/>
                <w:szCs w:val="20"/>
                <w:shd w:val="clear" w:color="auto" w:fill="D9D9D9"/>
              </w:rPr>
            </w:pPr>
          </w:p>
          <w:p w14:paraId="5D64E0F9" w14:textId="77777777" w:rsidR="00F54394" w:rsidRPr="00F6360A" w:rsidRDefault="00F54394" w:rsidP="00B87310">
            <w:pPr>
              <w:jc w:val="center"/>
              <w:rPr>
                <w:b/>
                <w:smallCaps/>
                <w:sz w:val="20"/>
                <w:szCs w:val="20"/>
                <w:shd w:val="clear" w:color="auto" w:fill="D9D9D9"/>
              </w:rPr>
            </w:pPr>
            <w:r w:rsidRPr="004A1EA5">
              <w:rPr>
                <w:b/>
                <w:smallCaps/>
                <w:sz w:val="20"/>
                <w:szCs w:val="20"/>
                <w:shd w:val="clear" w:color="auto" w:fill="D9D9D9"/>
              </w:rPr>
              <w:t>DATI</w:t>
            </w:r>
            <w:r w:rsidRPr="00F6360A">
              <w:rPr>
                <w:b/>
                <w:smallCaps/>
                <w:sz w:val="20"/>
                <w:szCs w:val="20"/>
                <w:shd w:val="clear" w:color="auto" w:fill="D9D9D9"/>
              </w:rPr>
              <w:t xml:space="preserve"> E INFORMAZIONI GENERALI</w:t>
            </w:r>
          </w:p>
          <w:p w14:paraId="02178787" w14:textId="77777777" w:rsidR="00F54394" w:rsidRPr="00562240" w:rsidRDefault="00F54394" w:rsidP="00B8731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a) </w:t>
            </w:r>
            <w:r w:rsidRPr="00562240">
              <w:rPr>
                <w:b/>
                <w:sz w:val="22"/>
                <w:szCs w:val="22"/>
              </w:rPr>
              <w:t>relativi all’alunno</w:t>
            </w:r>
          </w:p>
          <w:p w14:paraId="5BB6FC11" w14:textId="77777777" w:rsidR="00F54394" w:rsidRPr="00F6360A" w:rsidRDefault="00F54394" w:rsidP="00B87310">
            <w:pPr>
              <w:jc w:val="center"/>
              <w:rPr>
                <w:sz w:val="20"/>
                <w:szCs w:val="20"/>
              </w:rPr>
            </w:pPr>
          </w:p>
        </w:tc>
      </w:tr>
      <w:tr w:rsidR="00F54394" w:rsidRPr="00F6360A" w14:paraId="6AFF35A1" w14:textId="77777777" w:rsidTr="001C3E8D">
        <w:trPr>
          <w:trHeight w:val="3393"/>
          <w:jc w:val="center"/>
        </w:trPr>
        <w:tc>
          <w:tcPr>
            <w:tcW w:w="10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ACE96" w14:textId="77777777" w:rsidR="00F54394" w:rsidRPr="00562240" w:rsidRDefault="00F54394" w:rsidP="00B87310">
            <w:pPr>
              <w:rPr>
                <w:sz w:val="20"/>
                <w:szCs w:val="20"/>
              </w:rPr>
            </w:pPr>
          </w:p>
          <w:tbl>
            <w:tblPr>
              <w:tblStyle w:val="Grigliatabella"/>
              <w:tblW w:w="10180" w:type="dxa"/>
              <w:tblLook w:val="04A0" w:firstRow="1" w:lastRow="0" w:firstColumn="1" w:lastColumn="0" w:noHBand="0" w:noVBand="1"/>
            </w:tblPr>
            <w:tblGrid>
              <w:gridCol w:w="3604"/>
              <w:gridCol w:w="6576"/>
            </w:tblGrid>
            <w:tr w:rsidR="00F54394" w:rsidRPr="00F6360A" w14:paraId="147DB234" w14:textId="77777777" w:rsidTr="001C3E8D">
              <w:trPr>
                <w:trHeight w:val="478"/>
              </w:trPr>
              <w:tc>
                <w:tcPr>
                  <w:tcW w:w="5000" w:type="pct"/>
                  <w:gridSpan w:val="2"/>
                  <w:shd w:val="clear" w:color="auto" w:fill="D9D9D9" w:themeFill="background1" w:themeFillShade="D9"/>
                </w:tcPr>
                <w:p w14:paraId="6BE42263" w14:textId="77777777" w:rsidR="00F54394" w:rsidRDefault="00F54394" w:rsidP="00B87310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2A081E43" w14:textId="77777777" w:rsidR="00F54394" w:rsidRPr="00A37060" w:rsidRDefault="00F54394" w:rsidP="00B87310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a) </w:t>
                  </w:r>
                  <w:r w:rsidRPr="00A37060">
                    <w:rPr>
                      <w:b/>
                      <w:sz w:val="20"/>
                      <w:szCs w:val="20"/>
                    </w:rPr>
                    <w:t>DATI ANAGRAFICI</w:t>
                  </w:r>
                </w:p>
              </w:tc>
            </w:tr>
            <w:tr w:rsidR="00F54394" w:rsidRPr="00F6360A" w14:paraId="5B11AA2C" w14:textId="77777777" w:rsidTr="001C3E8D">
              <w:trPr>
                <w:trHeight w:val="463"/>
              </w:trPr>
              <w:tc>
                <w:tcPr>
                  <w:tcW w:w="1770" w:type="pct"/>
                </w:tcPr>
                <w:p w14:paraId="352A41C5" w14:textId="77777777" w:rsidR="00F54394" w:rsidRPr="009D45FE" w:rsidRDefault="00F54394" w:rsidP="00B87310">
                  <w:pPr>
                    <w:rPr>
                      <w:b/>
                      <w:sz w:val="20"/>
                      <w:szCs w:val="20"/>
                    </w:rPr>
                  </w:pPr>
                  <w:r w:rsidRPr="009D45FE">
                    <w:rPr>
                      <w:b/>
                      <w:sz w:val="20"/>
                      <w:szCs w:val="20"/>
                    </w:rPr>
                    <w:t>Nome e Cognome</w:t>
                  </w:r>
                </w:p>
                <w:p w14:paraId="3129E3FB" w14:textId="77777777" w:rsidR="00F54394" w:rsidRPr="009D45FE" w:rsidRDefault="00F54394" w:rsidP="00B87310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2F1BDD9D" w14:textId="77777777" w:rsidR="00F54394" w:rsidRPr="00F6360A" w:rsidRDefault="00F54394" w:rsidP="005233C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5B9C7C0C" w14:textId="77777777" w:rsidTr="001C3E8D">
              <w:trPr>
                <w:trHeight w:val="463"/>
              </w:trPr>
              <w:tc>
                <w:tcPr>
                  <w:tcW w:w="1770" w:type="pct"/>
                </w:tcPr>
                <w:p w14:paraId="4FBA4787" w14:textId="77777777" w:rsidR="00F54394" w:rsidRPr="009D45FE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D45F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Luogo e data di nascita</w:t>
                  </w:r>
                </w:p>
                <w:p w14:paraId="3856F550" w14:textId="77777777" w:rsidR="00F54394" w:rsidRPr="009D45FE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7B0DCDC8" w14:textId="77777777" w:rsidR="00F54394" w:rsidRPr="00F6360A" w:rsidRDefault="00F54394" w:rsidP="005233C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2F1B81B2" w14:textId="77777777" w:rsidTr="001C3E8D">
              <w:trPr>
                <w:trHeight w:val="463"/>
              </w:trPr>
              <w:tc>
                <w:tcPr>
                  <w:tcW w:w="1770" w:type="pct"/>
                </w:tcPr>
                <w:p w14:paraId="1D4FC515" w14:textId="77777777" w:rsidR="00F54394" w:rsidRPr="009D45FE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bCs/>
                      <w:kern w:val="1"/>
                      <w:sz w:val="20"/>
                      <w:szCs w:val="20"/>
                    </w:rPr>
                  </w:pPr>
                  <w:r w:rsidRPr="009D45FE">
                    <w:rPr>
                      <w:rFonts w:ascii="Times New Roman" w:hAnsi="Times New Roman" w:cs="Times New Roman"/>
                      <w:b/>
                      <w:bCs/>
                      <w:kern w:val="1"/>
                      <w:sz w:val="20"/>
                      <w:szCs w:val="20"/>
                    </w:rPr>
                    <w:t>Luogo di residenza</w:t>
                  </w:r>
                </w:p>
                <w:p w14:paraId="18487F9D" w14:textId="77777777" w:rsidR="00F54394" w:rsidRPr="009D45FE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30545A5D" w14:textId="77777777" w:rsidR="00F54394" w:rsidRPr="00F6360A" w:rsidRDefault="00F54394" w:rsidP="005233C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0165C137" w14:textId="77777777" w:rsidTr="001C3E8D">
              <w:trPr>
                <w:trHeight w:val="463"/>
              </w:trPr>
              <w:tc>
                <w:tcPr>
                  <w:tcW w:w="1770" w:type="pct"/>
                </w:tcPr>
                <w:p w14:paraId="4D4B5052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bCs/>
                      <w:kern w:val="1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kern w:val="1"/>
                      <w:sz w:val="20"/>
                      <w:szCs w:val="20"/>
                    </w:rPr>
                    <w:t>Telefono</w:t>
                  </w:r>
                </w:p>
                <w:p w14:paraId="5D553EA4" w14:textId="77777777" w:rsidR="00F54394" w:rsidRPr="009D45FE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2A510627" w14:textId="77777777" w:rsidR="00F54394" w:rsidRPr="00F6360A" w:rsidRDefault="00F54394" w:rsidP="005233C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505F05E3" w14:textId="77777777" w:rsidTr="001C3E8D">
              <w:trPr>
                <w:trHeight w:val="463"/>
              </w:trPr>
              <w:tc>
                <w:tcPr>
                  <w:tcW w:w="1770" w:type="pct"/>
                </w:tcPr>
                <w:p w14:paraId="37B2138D" w14:textId="77777777" w:rsidR="00F54394" w:rsidRPr="009D45FE" w:rsidRDefault="00F54394" w:rsidP="00B87310">
                  <w:pPr>
                    <w:rPr>
                      <w:b/>
                      <w:sz w:val="20"/>
                      <w:szCs w:val="20"/>
                    </w:rPr>
                  </w:pPr>
                  <w:r w:rsidRPr="009D45FE">
                    <w:rPr>
                      <w:b/>
                      <w:sz w:val="20"/>
                      <w:szCs w:val="20"/>
                    </w:rPr>
                    <w:t>Composizione nucleo familiare</w:t>
                  </w:r>
                </w:p>
                <w:p w14:paraId="45A4E762" w14:textId="77777777" w:rsidR="00F54394" w:rsidRPr="009D45FE" w:rsidRDefault="00F54394" w:rsidP="00B87310">
                  <w:pPr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624D73C4" w14:textId="77777777" w:rsidR="00F54394" w:rsidRPr="00F6360A" w:rsidRDefault="00F54394" w:rsidP="005233C6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2E6243A2" w14:textId="77777777" w:rsidTr="001C3E8D">
              <w:trPr>
                <w:trHeight w:val="231"/>
              </w:trPr>
              <w:tc>
                <w:tcPr>
                  <w:tcW w:w="1770" w:type="pct"/>
                </w:tcPr>
                <w:p w14:paraId="6871AD94" w14:textId="77777777" w:rsidR="00F54394" w:rsidRPr="00F6360A" w:rsidRDefault="00F54394" w:rsidP="00B87310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230" w:type="pct"/>
                </w:tcPr>
                <w:p w14:paraId="6C1CF7FB" w14:textId="77777777" w:rsidR="00F54394" w:rsidRPr="00F6360A" w:rsidRDefault="00F54394" w:rsidP="00B8731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AC9639D" w14:textId="77777777" w:rsidR="00F54394" w:rsidRPr="00F6360A" w:rsidRDefault="00F54394" w:rsidP="00B87310">
            <w:pPr>
              <w:snapToGrid w:val="0"/>
              <w:spacing w:before="60" w:after="60"/>
              <w:jc w:val="center"/>
              <w:rPr>
                <w:smallCaps/>
                <w:sz w:val="20"/>
                <w:szCs w:val="20"/>
              </w:rPr>
            </w:pPr>
          </w:p>
        </w:tc>
      </w:tr>
    </w:tbl>
    <w:p w14:paraId="5BB95926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Style w:val="Grigliatabella"/>
        <w:tblW w:w="10665" w:type="dxa"/>
        <w:tblLayout w:type="fixed"/>
        <w:tblLook w:val="04A0" w:firstRow="1" w:lastRow="0" w:firstColumn="1" w:lastColumn="0" w:noHBand="0" w:noVBand="1"/>
      </w:tblPr>
      <w:tblGrid>
        <w:gridCol w:w="10665"/>
      </w:tblGrid>
      <w:tr w:rsidR="00F54394" w14:paraId="3C4C1ED5" w14:textId="77777777" w:rsidTr="001C3E8D">
        <w:trPr>
          <w:trHeight w:val="249"/>
        </w:trPr>
        <w:tc>
          <w:tcPr>
            <w:tcW w:w="10665" w:type="dxa"/>
          </w:tcPr>
          <w:p w14:paraId="709DE3CA" w14:textId="77777777" w:rsidR="00F54394" w:rsidRDefault="00F54394" w:rsidP="00B87310">
            <w:pPr>
              <w:shd w:val="clear" w:color="auto" w:fill="D9D9D9" w:themeFill="background1" w:themeFillShade="D9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</w:tabs>
              <w:rPr>
                <w:b/>
                <w:bCs/>
                <w:sz w:val="22"/>
                <w:szCs w:val="22"/>
              </w:rPr>
            </w:pPr>
          </w:p>
          <w:p w14:paraId="7438A62E" w14:textId="77777777" w:rsidR="00F54394" w:rsidRDefault="00F54394" w:rsidP="00B87310">
            <w:pPr>
              <w:shd w:val="clear" w:color="auto" w:fill="D9D9D9" w:themeFill="background1" w:themeFillShade="D9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</w:tabs>
              <w:jc w:val="center"/>
            </w:pPr>
            <w:r>
              <w:rPr>
                <w:b/>
                <w:bCs/>
                <w:sz w:val="22"/>
                <w:szCs w:val="22"/>
              </w:rPr>
              <w:t>b) TIPOLOGIA DEL DISTURBO</w:t>
            </w:r>
          </w:p>
        </w:tc>
      </w:tr>
      <w:tr w:rsidR="00F54394" w:rsidRPr="009538DE" w14:paraId="2592495E" w14:textId="77777777" w:rsidTr="001C3E8D">
        <w:trPr>
          <w:trHeight w:val="219"/>
        </w:trPr>
        <w:tc>
          <w:tcPr>
            <w:tcW w:w="10665" w:type="dxa"/>
          </w:tcPr>
          <w:p w14:paraId="4F47AF6A" w14:textId="77777777" w:rsidR="00F54394" w:rsidRDefault="00F54394" w:rsidP="00B87310">
            <w:pPr>
              <w:rPr>
                <w:b/>
                <w:bCs/>
                <w:kern w:val="1"/>
                <w:sz w:val="20"/>
                <w:szCs w:val="20"/>
              </w:rPr>
            </w:pPr>
            <w:r>
              <w:rPr>
                <w:b/>
                <w:bCs/>
                <w:kern w:val="1"/>
                <w:sz w:val="20"/>
                <w:szCs w:val="20"/>
              </w:rPr>
              <w:t>Diagnosi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343"/>
            </w:tblGrid>
            <w:tr w:rsidR="00F54394" w14:paraId="65E9BC14" w14:textId="77777777" w:rsidTr="001C3E8D">
              <w:trPr>
                <w:trHeight w:val="710"/>
              </w:trPr>
              <w:tc>
                <w:tcPr>
                  <w:tcW w:w="103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14:paraId="0C214DC7" w14:textId="77777777" w:rsidR="00F54394" w:rsidRDefault="00F54394" w:rsidP="00B87310">
                  <w:pPr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74B17DB8" w14:textId="77777777" w:rsidR="005233C6" w:rsidRDefault="005233C6" w:rsidP="00B87310">
                  <w:pPr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5830DF0C" w14:textId="77777777" w:rsidR="005233C6" w:rsidRDefault="005233C6" w:rsidP="00B87310">
                  <w:pPr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</w:tbl>
          <w:p w14:paraId="52E13A9C" w14:textId="77777777" w:rsidR="00B87310" w:rsidRPr="009538DE" w:rsidRDefault="00B87310" w:rsidP="00B87310">
            <w:pPr>
              <w:rPr>
                <w:sz w:val="16"/>
                <w:szCs w:val="16"/>
              </w:rPr>
            </w:pPr>
          </w:p>
        </w:tc>
      </w:tr>
      <w:tr w:rsidR="00F54394" w14:paraId="090594E7" w14:textId="77777777" w:rsidTr="001C3E8D">
        <w:trPr>
          <w:trHeight w:val="71"/>
        </w:trPr>
        <w:tc>
          <w:tcPr>
            <w:tcW w:w="10665" w:type="dxa"/>
          </w:tcPr>
          <w:p w14:paraId="781554B1" w14:textId="77777777" w:rsidR="005233C6" w:rsidRDefault="005233C6" w:rsidP="00B87310">
            <w:pPr>
              <w:tabs>
                <w:tab w:val="left" w:pos="709"/>
                <w:tab w:val="left" w:pos="1418"/>
                <w:tab w:val="left" w:pos="2127"/>
              </w:tabs>
              <w:spacing w:before="60"/>
              <w:rPr>
                <w:b/>
                <w:bCs/>
                <w:sz w:val="20"/>
                <w:szCs w:val="20"/>
              </w:rPr>
            </w:pPr>
          </w:p>
          <w:p w14:paraId="655EF752" w14:textId="77777777" w:rsidR="00F54394" w:rsidRDefault="00F54394" w:rsidP="00B87310">
            <w:pPr>
              <w:tabs>
                <w:tab w:val="left" w:pos="709"/>
                <w:tab w:val="left" w:pos="1418"/>
                <w:tab w:val="left" w:pos="2127"/>
              </w:tabs>
              <w:spacing w:before="60"/>
            </w:pPr>
            <w:r>
              <w:rPr>
                <w:b/>
                <w:bCs/>
                <w:sz w:val="20"/>
                <w:szCs w:val="20"/>
              </w:rPr>
              <w:t xml:space="preserve">Tipologia 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33"/>
              <w:gridCol w:w="599"/>
              <w:gridCol w:w="1512"/>
              <w:gridCol w:w="2111"/>
              <w:gridCol w:w="2888"/>
            </w:tblGrid>
            <w:tr w:rsidR="00F54394" w:rsidRPr="00E02C66" w14:paraId="3F4EFA36" w14:textId="77777777" w:rsidTr="001C3E8D">
              <w:trPr>
                <w:trHeight w:val="574"/>
              </w:trPr>
              <w:tc>
                <w:tcPr>
                  <w:tcW w:w="3233" w:type="dxa"/>
                </w:tcPr>
                <w:p w14:paraId="0742E9B9" w14:textId="77777777" w:rsidR="00F54394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/>
                    <w:rPr>
                      <w:sz w:val="20"/>
                      <w:szCs w:val="20"/>
                    </w:rPr>
                  </w:pPr>
                  <w:proofErr w:type="gramStart"/>
                  <w:r>
                    <w:rPr>
                      <w:sz w:val="20"/>
                      <w:szCs w:val="20"/>
                    </w:rPr>
                    <w:t>□  Dislessia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E02C66">
                    <w:rPr>
                      <w:sz w:val="20"/>
                      <w:szCs w:val="20"/>
                    </w:rPr>
                    <w:t>di grado</w:t>
                  </w:r>
                </w:p>
                <w:p w14:paraId="2D0D0505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11" w:type="dxa"/>
                  <w:gridSpan w:val="2"/>
                </w:tcPr>
                <w:p w14:paraId="67866E1A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/>
                    <w:ind w:left="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lieve</w:t>
                  </w:r>
                </w:p>
              </w:tc>
              <w:tc>
                <w:tcPr>
                  <w:tcW w:w="2111" w:type="dxa"/>
                </w:tcPr>
                <w:p w14:paraId="2B3ABAC1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/>
                    <w:ind w:left="31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medio</w:t>
                  </w:r>
                </w:p>
              </w:tc>
              <w:tc>
                <w:tcPr>
                  <w:tcW w:w="2888" w:type="dxa"/>
                </w:tcPr>
                <w:p w14:paraId="071B59C1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/>
                    <w:ind w:left="2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severo</w:t>
                  </w:r>
                </w:p>
              </w:tc>
            </w:tr>
            <w:tr w:rsidR="00F54394" w:rsidRPr="00E02C66" w14:paraId="76CAE693" w14:textId="77777777" w:rsidTr="001C3E8D">
              <w:trPr>
                <w:trHeight w:val="453"/>
              </w:trPr>
              <w:tc>
                <w:tcPr>
                  <w:tcW w:w="3233" w:type="dxa"/>
                </w:tcPr>
                <w:p w14:paraId="53E1ACD4" w14:textId="77777777" w:rsidR="00F54394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  <w:proofErr w:type="gramStart"/>
                  <w:r>
                    <w:rPr>
                      <w:sz w:val="20"/>
                      <w:szCs w:val="20"/>
                    </w:rPr>
                    <w:t>□  Disgrafia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  </w:t>
                  </w:r>
                  <w:r w:rsidRPr="00E02C66">
                    <w:rPr>
                      <w:sz w:val="20"/>
                      <w:szCs w:val="20"/>
                    </w:rPr>
                    <w:t>di grado</w:t>
                  </w:r>
                </w:p>
                <w:p w14:paraId="13B0183C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11" w:type="dxa"/>
                  <w:gridSpan w:val="2"/>
                </w:tcPr>
                <w:p w14:paraId="659E79C1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lieve</w:t>
                  </w:r>
                </w:p>
              </w:tc>
              <w:tc>
                <w:tcPr>
                  <w:tcW w:w="2111" w:type="dxa"/>
                </w:tcPr>
                <w:p w14:paraId="0BB1D7A7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31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medio</w:t>
                  </w:r>
                </w:p>
              </w:tc>
              <w:tc>
                <w:tcPr>
                  <w:tcW w:w="2888" w:type="dxa"/>
                </w:tcPr>
                <w:p w14:paraId="40AAE2C8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2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severo</w:t>
                  </w:r>
                </w:p>
              </w:tc>
            </w:tr>
            <w:tr w:rsidR="00F54394" w:rsidRPr="00E02C66" w14:paraId="42FFDBD1" w14:textId="77777777" w:rsidTr="001C3E8D">
              <w:trPr>
                <w:trHeight w:val="469"/>
              </w:trPr>
              <w:tc>
                <w:tcPr>
                  <w:tcW w:w="3233" w:type="dxa"/>
                </w:tcPr>
                <w:p w14:paraId="60FC8006" w14:textId="77777777" w:rsidR="00F54394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  <w:proofErr w:type="gramStart"/>
                  <w:r>
                    <w:rPr>
                      <w:sz w:val="20"/>
                      <w:szCs w:val="20"/>
                    </w:rPr>
                    <w:t>□  Disortografia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E02C66">
                    <w:rPr>
                      <w:sz w:val="20"/>
                      <w:szCs w:val="20"/>
                    </w:rPr>
                    <w:t>di grado</w:t>
                  </w:r>
                </w:p>
                <w:p w14:paraId="51C8524D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11" w:type="dxa"/>
                  <w:gridSpan w:val="2"/>
                </w:tcPr>
                <w:p w14:paraId="0D0A31F0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lieve</w:t>
                  </w:r>
                </w:p>
              </w:tc>
              <w:tc>
                <w:tcPr>
                  <w:tcW w:w="2111" w:type="dxa"/>
                </w:tcPr>
                <w:p w14:paraId="5B2A6F1F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31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medio</w:t>
                  </w:r>
                </w:p>
              </w:tc>
              <w:tc>
                <w:tcPr>
                  <w:tcW w:w="2888" w:type="dxa"/>
                </w:tcPr>
                <w:p w14:paraId="05F5D52D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2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severo</w:t>
                  </w:r>
                </w:p>
              </w:tc>
            </w:tr>
            <w:tr w:rsidR="00F54394" w:rsidRPr="00E02C66" w14:paraId="6105DB7A" w14:textId="77777777" w:rsidTr="001C3E8D">
              <w:trPr>
                <w:trHeight w:val="469"/>
              </w:trPr>
              <w:tc>
                <w:tcPr>
                  <w:tcW w:w="3233" w:type="dxa"/>
                </w:tcPr>
                <w:p w14:paraId="6CA0AACD" w14:textId="77777777" w:rsidR="00F54394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  <w:proofErr w:type="gramStart"/>
                  <w:r w:rsidRPr="00E02C66">
                    <w:rPr>
                      <w:sz w:val="20"/>
                      <w:szCs w:val="20"/>
                    </w:rPr>
                    <w:t>□  Discalculia</w:t>
                  </w:r>
                  <w:proofErr w:type="gramEnd"/>
                  <w:r>
                    <w:rPr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Pr="00E02C66">
                    <w:rPr>
                      <w:sz w:val="20"/>
                      <w:szCs w:val="20"/>
                    </w:rPr>
                    <w:t>di grado</w:t>
                  </w:r>
                </w:p>
                <w:p w14:paraId="6AC57E6B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111" w:type="dxa"/>
                  <w:gridSpan w:val="2"/>
                </w:tcPr>
                <w:p w14:paraId="358FCA21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lieve</w:t>
                  </w:r>
                </w:p>
              </w:tc>
              <w:tc>
                <w:tcPr>
                  <w:tcW w:w="2111" w:type="dxa"/>
                </w:tcPr>
                <w:p w14:paraId="684A262F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31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medio</w:t>
                  </w:r>
                </w:p>
              </w:tc>
              <w:tc>
                <w:tcPr>
                  <w:tcW w:w="2888" w:type="dxa"/>
                </w:tcPr>
                <w:p w14:paraId="7FA7BCE0" w14:textId="77777777" w:rsidR="00F54394" w:rsidRPr="00E02C66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ind w:left="280"/>
                    <w:rPr>
                      <w:sz w:val="20"/>
                      <w:szCs w:val="20"/>
                    </w:rPr>
                  </w:pPr>
                  <w:r w:rsidRPr="00E02C66">
                    <w:rPr>
                      <w:sz w:val="20"/>
                      <w:szCs w:val="20"/>
                    </w:rPr>
                    <w:t>□ severo</w:t>
                  </w:r>
                </w:p>
              </w:tc>
            </w:tr>
            <w:tr w:rsidR="00F54394" w14:paraId="488F2CF4" w14:textId="77777777" w:rsidTr="001C3E8D">
              <w:trPr>
                <w:trHeight w:val="695"/>
              </w:trPr>
              <w:tc>
                <w:tcPr>
                  <w:tcW w:w="10343" w:type="dxa"/>
                  <w:gridSpan w:val="5"/>
                </w:tcPr>
                <w:p w14:paraId="38C1CC22" w14:textId="77777777" w:rsidR="00F54394" w:rsidRPr="005070FB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 w:after="60"/>
                    <w:rPr>
                      <w:i/>
                      <w:sz w:val="16"/>
                      <w:szCs w:val="16"/>
                    </w:rPr>
                  </w:pPr>
                  <w:r w:rsidRPr="005070FB">
                    <w:rPr>
                      <w:i/>
                      <w:sz w:val="16"/>
                      <w:szCs w:val="16"/>
                    </w:rPr>
                    <w:t xml:space="preserve">Note: </w:t>
                  </w:r>
                </w:p>
                <w:tbl>
                  <w:tblPr>
                    <w:tblStyle w:val="Grigliatabella"/>
                    <w:tblW w:w="1001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0017"/>
                  </w:tblGrid>
                  <w:tr w:rsidR="00F54394" w14:paraId="734FD3B3" w14:textId="77777777" w:rsidTr="001C3E8D">
                    <w:trPr>
                      <w:trHeight w:val="408"/>
                    </w:trPr>
                    <w:tc>
                      <w:tcPr>
                        <w:tcW w:w="1001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DC11501" w14:textId="77777777" w:rsidR="005233C6" w:rsidRDefault="005233C6" w:rsidP="00B87310">
                        <w:pPr>
                          <w:tabs>
                            <w:tab w:val="left" w:pos="709"/>
                            <w:tab w:val="left" w:pos="1418"/>
                            <w:tab w:val="left" w:pos="2127"/>
                            <w:tab w:val="left" w:pos="2836"/>
                            <w:tab w:val="left" w:pos="3545"/>
                            <w:tab w:val="left" w:pos="4254"/>
                            <w:tab w:val="left" w:pos="4963"/>
                            <w:tab w:val="left" w:pos="5672"/>
                            <w:tab w:val="left" w:pos="6381"/>
                            <w:tab w:val="left" w:pos="7090"/>
                          </w:tabs>
                          <w:spacing w:before="60" w:after="60"/>
                        </w:pPr>
                      </w:p>
                    </w:tc>
                  </w:tr>
                </w:tbl>
                <w:p w14:paraId="58798278" w14:textId="77777777" w:rsidR="00F54394" w:rsidRPr="0031689D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</w:tabs>
                    <w:spacing w:before="60" w:after="60"/>
                    <w:rPr>
                      <w:sz w:val="16"/>
                      <w:szCs w:val="16"/>
                    </w:rPr>
                  </w:pPr>
                </w:p>
              </w:tc>
            </w:tr>
            <w:tr w:rsidR="00F54394" w:rsidRPr="00F6360A" w14:paraId="32F7BBE8" w14:textId="77777777" w:rsidTr="001C3E8D">
              <w:trPr>
                <w:trHeight w:val="695"/>
              </w:trPr>
              <w:tc>
                <w:tcPr>
                  <w:tcW w:w="3832" w:type="dxa"/>
                  <w:gridSpan w:val="2"/>
                </w:tcPr>
                <w:p w14:paraId="37BC740B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14:paraId="53BC96F2" w14:textId="77777777" w:rsidR="00F54394" w:rsidRPr="00FC3B66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FC3B66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Sintesi </w:t>
                  </w:r>
                  <w:proofErr w:type="gramStart"/>
                  <w:r w:rsidRPr="00FC3B66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della  valutazione</w:t>
                  </w:r>
                  <w:proofErr w:type="gramEnd"/>
                  <w:r w:rsidRPr="00FC3B66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specialistica</w:t>
                  </w:r>
                </w:p>
                <w:p w14:paraId="04F7B0A9" w14:textId="77777777" w:rsidR="00F54394" w:rsidRPr="00FC3B66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511" w:type="dxa"/>
                  <w:gridSpan w:val="3"/>
                </w:tcPr>
                <w:p w14:paraId="2D4108B4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F54394" w:rsidRPr="00F6360A" w14:paraId="42E8D8A8" w14:textId="77777777" w:rsidTr="001C3E8D">
              <w:trPr>
                <w:trHeight w:val="877"/>
              </w:trPr>
              <w:tc>
                <w:tcPr>
                  <w:tcW w:w="3832" w:type="dxa"/>
                  <w:gridSpan w:val="2"/>
                </w:tcPr>
                <w:p w14:paraId="64F076F1" w14:textId="77777777" w:rsidR="005233C6" w:rsidRDefault="005233C6" w:rsidP="00B87310">
                  <w:pPr>
                    <w:spacing w:before="60"/>
                    <w:rPr>
                      <w:b/>
                      <w:sz w:val="20"/>
                      <w:szCs w:val="20"/>
                    </w:rPr>
                  </w:pPr>
                </w:p>
                <w:p w14:paraId="780FD636" w14:textId="77777777" w:rsidR="00F54394" w:rsidRDefault="00F54394" w:rsidP="00B87310">
                  <w:pPr>
                    <w:spacing w:before="60"/>
                    <w:rPr>
                      <w:b/>
                      <w:sz w:val="20"/>
                      <w:szCs w:val="20"/>
                    </w:rPr>
                  </w:pPr>
                  <w:r w:rsidRPr="00FC3B66">
                    <w:rPr>
                      <w:b/>
                      <w:sz w:val="20"/>
                      <w:szCs w:val="20"/>
                    </w:rPr>
                    <w:t xml:space="preserve">Centro </w:t>
                  </w:r>
                  <w:r>
                    <w:rPr>
                      <w:b/>
                      <w:sz w:val="20"/>
                      <w:szCs w:val="20"/>
                    </w:rPr>
                    <w:t xml:space="preserve">Pubblico / Struttura abilitata </w:t>
                  </w:r>
                  <w:r w:rsidRPr="00FC3B66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14:paraId="1299CD95" w14:textId="77777777" w:rsidR="00F54394" w:rsidRPr="00FC3B66" w:rsidRDefault="00F54394" w:rsidP="00B87310">
                  <w:pPr>
                    <w:spacing w:before="60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511" w:type="dxa"/>
                  <w:gridSpan w:val="3"/>
                </w:tcPr>
                <w:p w14:paraId="31707943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F54394" w:rsidRPr="00F6360A" w14:paraId="0AF2FD11" w14:textId="77777777" w:rsidTr="001C3E8D">
              <w:trPr>
                <w:trHeight w:val="831"/>
              </w:trPr>
              <w:tc>
                <w:tcPr>
                  <w:tcW w:w="3832" w:type="dxa"/>
                  <w:gridSpan w:val="2"/>
                </w:tcPr>
                <w:p w14:paraId="79CC6C49" w14:textId="77777777" w:rsidR="005233C6" w:rsidRDefault="005233C6" w:rsidP="00B87310">
                  <w:pPr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326322C2" w14:textId="77777777" w:rsidR="00F54394" w:rsidRPr="00FC3B66" w:rsidRDefault="00F54394" w:rsidP="00B87310">
                  <w:pPr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  <w:r w:rsidRPr="00FC3B66">
                    <w:rPr>
                      <w:b/>
                      <w:bCs/>
                      <w:kern w:val="1"/>
                      <w:sz w:val="20"/>
                      <w:szCs w:val="20"/>
                    </w:rPr>
                    <w:t>Redatta da</w:t>
                  </w:r>
                </w:p>
                <w:p w14:paraId="2039383B" w14:textId="77777777" w:rsidR="00F54394" w:rsidRDefault="00F54394" w:rsidP="00B87310">
                  <w:pPr>
                    <w:jc w:val="both"/>
                    <w:rPr>
                      <w:b/>
                      <w:i/>
                      <w:sz w:val="16"/>
                      <w:szCs w:val="16"/>
                    </w:rPr>
                  </w:pPr>
                  <w:r w:rsidRPr="00FC3B66">
                    <w:rPr>
                      <w:b/>
                      <w:bCs/>
                      <w:i/>
                      <w:kern w:val="1"/>
                      <w:sz w:val="16"/>
                      <w:szCs w:val="16"/>
                    </w:rPr>
                    <w:t>(</w:t>
                  </w:r>
                  <w:r w:rsidRPr="00FC3B66">
                    <w:rPr>
                      <w:b/>
                      <w:i/>
                      <w:sz w:val="16"/>
                      <w:szCs w:val="16"/>
                    </w:rPr>
                    <w:t>Specialista che ha rilasciato la valutazione)</w:t>
                  </w:r>
                </w:p>
                <w:p w14:paraId="4E2EFB69" w14:textId="77777777" w:rsidR="00F54394" w:rsidRPr="00FC3B66" w:rsidRDefault="00F54394" w:rsidP="00B87310">
                  <w:pPr>
                    <w:jc w:val="both"/>
                    <w:rPr>
                      <w:b/>
                      <w:bCs/>
                      <w:i/>
                      <w:kern w:val="1"/>
                      <w:sz w:val="16"/>
                      <w:szCs w:val="16"/>
                    </w:rPr>
                  </w:pPr>
                </w:p>
              </w:tc>
              <w:tc>
                <w:tcPr>
                  <w:tcW w:w="6511" w:type="dxa"/>
                  <w:gridSpan w:val="3"/>
                </w:tcPr>
                <w:p w14:paraId="7B6FCC06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F54394" w:rsidRPr="00F6360A" w14:paraId="6257733E" w14:textId="77777777" w:rsidTr="001C3E8D">
              <w:trPr>
                <w:trHeight w:val="937"/>
              </w:trPr>
              <w:tc>
                <w:tcPr>
                  <w:tcW w:w="3832" w:type="dxa"/>
                  <w:gridSpan w:val="2"/>
                </w:tcPr>
                <w:p w14:paraId="26E32475" w14:textId="77777777" w:rsidR="005233C6" w:rsidRDefault="005233C6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72FA6794" w14:textId="77777777" w:rsidR="00F54394" w:rsidRPr="00FC3B66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  <w:r w:rsidRPr="00FC3B66">
                    <w:rPr>
                      <w:b/>
                      <w:bCs/>
                      <w:kern w:val="1"/>
                      <w:sz w:val="20"/>
                      <w:szCs w:val="20"/>
                    </w:rPr>
                    <w:t>In data</w:t>
                  </w:r>
                </w:p>
                <w:p w14:paraId="0B64991F" w14:textId="77777777" w:rsidR="00F54394" w:rsidRPr="00FC3B66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6511" w:type="dxa"/>
                  <w:gridSpan w:val="3"/>
                </w:tcPr>
                <w:p w14:paraId="2D52F395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F54394" w:rsidRPr="00F6360A" w14:paraId="19995BC1" w14:textId="77777777" w:rsidTr="001C3E8D">
              <w:trPr>
                <w:trHeight w:val="937"/>
              </w:trPr>
              <w:tc>
                <w:tcPr>
                  <w:tcW w:w="3832" w:type="dxa"/>
                  <w:gridSpan w:val="2"/>
                </w:tcPr>
                <w:p w14:paraId="4FED02BD" w14:textId="77777777" w:rsidR="005233C6" w:rsidRDefault="005233C6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528EF81B" w14:textId="77777777" w:rsidR="00F54394" w:rsidRPr="00FC3B66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  <w:r w:rsidRPr="00FC3B66">
                    <w:rPr>
                      <w:b/>
                      <w:bCs/>
                      <w:kern w:val="1"/>
                      <w:sz w:val="20"/>
                      <w:szCs w:val="20"/>
                    </w:rPr>
                    <w:t>Specialista di riferimento</w:t>
                  </w:r>
                </w:p>
                <w:p w14:paraId="51D10FC8" w14:textId="77777777" w:rsidR="00F54394" w:rsidRPr="00FC3B66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6511" w:type="dxa"/>
                  <w:gridSpan w:val="3"/>
                </w:tcPr>
                <w:p w14:paraId="5C573BAE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F54394" w:rsidRPr="00F6360A" w14:paraId="602E52D5" w14:textId="77777777" w:rsidTr="001C3E8D">
              <w:trPr>
                <w:trHeight w:val="650"/>
              </w:trPr>
              <w:tc>
                <w:tcPr>
                  <w:tcW w:w="3832" w:type="dxa"/>
                  <w:gridSpan w:val="2"/>
                </w:tcPr>
                <w:p w14:paraId="2B61B0EA" w14:textId="77777777" w:rsidR="005233C6" w:rsidRDefault="005233C6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  <w:p w14:paraId="5DCCC484" w14:textId="77777777" w:rsidR="00F54394" w:rsidRPr="00FC3B66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  <w:r w:rsidRPr="00FC3B66">
                    <w:rPr>
                      <w:b/>
                      <w:bCs/>
                      <w:kern w:val="1"/>
                      <w:sz w:val="20"/>
                      <w:szCs w:val="20"/>
                    </w:rPr>
                    <w:t>Recapito</w:t>
                  </w:r>
                </w:p>
              </w:tc>
              <w:tc>
                <w:tcPr>
                  <w:tcW w:w="6511" w:type="dxa"/>
                  <w:gridSpan w:val="3"/>
                </w:tcPr>
                <w:p w14:paraId="139BEF0C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b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</w:tbl>
          <w:p w14:paraId="6C2CAD69" w14:textId="77777777" w:rsidR="00F54394" w:rsidRDefault="00F54394" w:rsidP="00B87310">
            <w:p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</w:tabs>
              <w:spacing w:before="60" w:after="60"/>
            </w:pPr>
          </w:p>
        </w:tc>
      </w:tr>
    </w:tbl>
    <w:p w14:paraId="362E09DB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p w14:paraId="1F3CE948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p w14:paraId="7ECE3702" w14:textId="77777777" w:rsidR="00B87310" w:rsidRDefault="00B87310">
      <w:pPr>
        <w:suppressAutoHyphens w:val="0"/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8214F59" w14:textId="77777777" w:rsidR="00B87310" w:rsidRDefault="00B87310" w:rsidP="00F54394">
      <w:pPr>
        <w:pStyle w:val="Corpotesto"/>
        <w:spacing w:after="0" w:line="240" w:lineRule="auto"/>
        <w:rPr>
          <w:b/>
          <w:sz w:val="22"/>
          <w:szCs w:val="22"/>
        </w:rPr>
      </w:pPr>
    </w:p>
    <w:p w14:paraId="40EDDA7B" w14:textId="77777777" w:rsidR="00F54394" w:rsidRPr="00F6360A" w:rsidRDefault="00F54394" w:rsidP="00F54394">
      <w:pPr>
        <w:pStyle w:val="Corpotesto"/>
        <w:spacing w:after="0" w:line="240" w:lineRule="auto"/>
        <w:rPr>
          <w:sz w:val="20"/>
          <w:szCs w:val="20"/>
        </w:rPr>
      </w:pPr>
      <w:r w:rsidRPr="00021CBE">
        <w:rPr>
          <w:b/>
          <w:sz w:val="22"/>
          <w:szCs w:val="22"/>
        </w:rPr>
        <w:t>B) relativi al contesto scolastico</w:t>
      </w:r>
    </w:p>
    <w:tbl>
      <w:tblPr>
        <w:tblW w:w="10501" w:type="dxa"/>
        <w:jc w:val="center"/>
        <w:tblLayout w:type="fixed"/>
        <w:tblLook w:val="0000" w:firstRow="0" w:lastRow="0" w:firstColumn="0" w:lastColumn="0" w:noHBand="0" w:noVBand="0"/>
      </w:tblPr>
      <w:tblGrid>
        <w:gridCol w:w="10501"/>
      </w:tblGrid>
      <w:tr w:rsidR="00F54394" w:rsidRPr="00F6360A" w14:paraId="533F6B1A" w14:textId="77777777" w:rsidTr="001C3E8D">
        <w:trPr>
          <w:trHeight w:val="397"/>
          <w:jc w:val="center"/>
        </w:trPr>
        <w:tc>
          <w:tcPr>
            <w:tcW w:w="10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7FE36FA8" w14:textId="77777777" w:rsidR="00F54394" w:rsidRPr="005A3024" w:rsidRDefault="00F54394" w:rsidP="00B87310">
            <w:pPr>
              <w:jc w:val="center"/>
              <w:rPr>
                <w:sz w:val="20"/>
                <w:szCs w:val="20"/>
              </w:rPr>
            </w:pPr>
            <w:r w:rsidRPr="005A3024">
              <w:rPr>
                <w:b/>
                <w:sz w:val="20"/>
                <w:szCs w:val="20"/>
              </w:rPr>
              <w:t>c) CLASSE</w:t>
            </w:r>
          </w:p>
        </w:tc>
      </w:tr>
      <w:tr w:rsidR="00F54394" w:rsidRPr="00F6360A" w14:paraId="7E12028E" w14:textId="77777777" w:rsidTr="001C3E8D">
        <w:trPr>
          <w:jc w:val="center"/>
        </w:trPr>
        <w:tc>
          <w:tcPr>
            <w:tcW w:w="10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CB404" w14:textId="77777777" w:rsidR="00F54394" w:rsidRPr="00F6360A" w:rsidRDefault="00F54394" w:rsidP="00B87310">
            <w:pPr>
              <w:spacing w:before="60" w:after="60"/>
              <w:jc w:val="both"/>
              <w:rPr>
                <w:b/>
                <w:i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Classe \ Plesso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04"/>
            </w:tblGrid>
            <w:tr w:rsidR="00F54394" w:rsidRPr="00F6360A" w14:paraId="6043AD7B" w14:textId="77777777" w:rsidTr="001C3E8D">
              <w:tc>
                <w:tcPr>
                  <w:tcW w:w="10104" w:type="dxa"/>
                </w:tcPr>
                <w:p w14:paraId="7392C2AF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F6335E8" w14:textId="77777777" w:rsidR="00F54394" w:rsidRPr="00165444" w:rsidRDefault="00F54394" w:rsidP="00B87310">
            <w:pPr>
              <w:spacing w:before="60" w:after="6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Caratteristiche della classe\ sezione</w:t>
            </w:r>
            <w:r w:rsidRPr="00F6360A">
              <w:rPr>
                <w:sz w:val="20"/>
                <w:szCs w:val="20"/>
              </w:rPr>
              <w:t xml:space="preserve"> </w:t>
            </w:r>
            <w:proofErr w:type="gramStart"/>
            <w:r w:rsidR="00341C3B">
              <w:rPr>
                <w:i/>
                <w:sz w:val="20"/>
                <w:szCs w:val="20"/>
              </w:rPr>
              <w:t>( n</w:t>
            </w:r>
            <w:proofErr w:type="gramEnd"/>
            <w:r w:rsidR="00341C3B">
              <w:rPr>
                <w:i/>
                <w:sz w:val="20"/>
                <w:szCs w:val="20"/>
              </w:rPr>
              <w:t>° complessivo- Maschi \f</w:t>
            </w:r>
            <w:r w:rsidRPr="00165444">
              <w:rPr>
                <w:i/>
                <w:sz w:val="20"/>
                <w:szCs w:val="20"/>
              </w:rPr>
              <w:t>emmine...altre eventuali informazioni )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04"/>
            </w:tblGrid>
            <w:tr w:rsidR="00F54394" w:rsidRPr="00F6360A" w14:paraId="76344F58" w14:textId="77777777" w:rsidTr="001C3E8D">
              <w:tc>
                <w:tcPr>
                  <w:tcW w:w="10104" w:type="dxa"/>
                </w:tcPr>
                <w:p w14:paraId="3C17C02D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4FD4CA5F" w14:textId="77777777" w:rsidR="00F54394" w:rsidRPr="00F6360A" w:rsidRDefault="00F54394" w:rsidP="00B87310">
            <w:pPr>
              <w:spacing w:before="60" w:after="6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Eventuale presenza di altri alunni con Bisogni Educativi Speciali</w:t>
            </w:r>
            <w:r w:rsidRPr="00F6360A">
              <w:rPr>
                <w:sz w:val="20"/>
                <w:szCs w:val="20"/>
              </w:rPr>
              <w:t xml:space="preserve"> </w:t>
            </w:r>
            <w:r w:rsidRPr="00F6360A">
              <w:rPr>
                <w:i/>
                <w:sz w:val="20"/>
                <w:szCs w:val="20"/>
              </w:rPr>
              <w:t>(indicare il numero specificando se si tratta di alunni con Disabilità, Disturbi Evolutivi Specifici o Svantaggio socioeconomico, linguistico, culturale)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04"/>
            </w:tblGrid>
            <w:tr w:rsidR="00F54394" w:rsidRPr="00F6360A" w14:paraId="747B7C9C" w14:textId="77777777" w:rsidTr="001C3E8D">
              <w:trPr>
                <w:trHeight w:val="149"/>
              </w:trPr>
              <w:tc>
                <w:tcPr>
                  <w:tcW w:w="10104" w:type="dxa"/>
                  <w:tcBorders>
                    <w:bottom w:val="single" w:sz="4" w:space="0" w:color="auto"/>
                  </w:tcBorders>
                </w:tcPr>
                <w:p w14:paraId="31646B77" w14:textId="77777777" w:rsidR="00F54394" w:rsidRPr="00F6360A" w:rsidRDefault="00F54394" w:rsidP="00B87310">
                  <w:pPr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40685858" w14:textId="77777777" w:rsidR="00F54394" w:rsidRPr="00F6360A" w:rsidRDefault="00F54394" w:rsidP="00B87310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</w:tbl>
    <w:p w14:paraId="13F8F295" w14:textId="77777777" w:rsidR="00F54394" w:rsidRPr="00F6360A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505"/>
      </w:tblGrid>
      <w:tr w:rsidR="00F54394" w:rsidRPr="00F6360A" w14:paraId="6B0C42B4" w14:textId="77777777" w:rsidTr="00B87310">
        <w:trPr>
          <w:trHeight w:val="397"/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507EEE4F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</w:p>
          <w:p w14:paraId="30891EAC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d) </w:t>
            </w:r>
            <w:r w:rsidRPr="00F6360A">
              <w:rPr>
                <w:b/>
                <w:sz w:val="20"/>
                <w:szCs w:val="20"/>
              </w:rPr>
              <w:t xml:space="preserve">TEAM </w:t>
            </w:r>
            <w:proofErr w:type="gramStart"/>
            <w:r w:rsidRPr="00F6360A">
              <w:rPr>
                <w:b/>
                <w:sz w:val="20"/>
                <w:szCs w:val="20"/>
              </w:rPr>
              <w:t>DOCENTI  /</w:t>
            </w:r>
            <w:proofErr w:type="gramEnd"/>
            <w:r w:rsidRPr="00F6360A">
              <w:rPr>
                <w:b/>
                <w:sz w:val="20"/>
                <w:szCs w:val="20"/>
              </w:rPr>
              <w:t xml:space="preserve"> CONSIGLIO DI CLASSE</w:t>
            </w:r>
          </w:p>
          <w:p w14:paraId="176A7B63" w14:textId="77777777" w:rsidR="00F54394" w:rsidRPr="00F6360A" w:rsidRDefault="00F54394" w:rsidP="00B87310">
            <w:pPr>
              <w:jc w:val="center"/>
              <w:rPr>
                <w:sz w:val="20"/>
                <w:szCs w:val="20"/>
              </w:rPr>
            </w:pPr>
          </w:p>
        </w:tc>
      </w:tr>
      <w:tr w:rsidR="00F54394" w:rsidRPr="00F6360A" w14:paraId="3DD5DBD8" w14:textId="77777777" w:rsidTr="00B87310">
        <w:trPr>
          <w:jc w:val="center"/>
        </w:trPr>
        <w:tc>
          <w:tcPr>
            <w:tcW w:w="10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7E701" w14:textId="77777777" w:rsidR="00F54394" w:rsidRPr="00F6360A" w:rsidRDefault="00F54394" w:rsidP="00B87310">
            <w:pPr>
              <w:tabs>
                <w:tab w:val="left" w:pos="2340"/>
                <w:tab w:val="left" w:pos="7320"/>
              </w:tabs>
              <w:spacing w:before="60" w:after="60"/>
              <w:jc w:val="both"/>
              <w:rPr>
                <w:i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884"/>
              <w:gridCol w:w="3066"/>
              <w:gridCol w:w="4324"/>
            </w:tblGrid>
            <w:tr w:rsidR="00F54394" w:rsidRPr="00F6360A" w14:paraId="40F35001" w14:textId="77777777" w:rsidTr="00B87310">
              <w:tc>
                <w:tcPr>
                  <w:tcW w:w="2884" w:type="dxa"/>
                </w:tcPr>
                <w:p w14:paraId="3D15F5B1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>Cognome e nome docenti</w:t>
                  </w:r>
                </w:p>
              </w:tc>
              <w:tc>
                <w:tcPr>
                  <w:tcW w:w="3066" w:type="dxa"/>
                </w:tcPr>
                <w:p w14:paraId="0E7F6976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 xml:space="preserve"> Relativo ambito di competenza</w:t>
                  </w:r>
                </w:p>
              </w:tc>
              <w:tc>
                <w:tcPr>
                  <w:tcW w:w="4324" w:type="dxa"/>
                </w:tcPr>
                <w:p w14:paraId="48FD8565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>Coordinatore Team docenti/di classe\ di sezione</w:t>
                  </w:r>
                </w:p>
              </w:tc>
            </w:tr>
            <w:tr w:rsidR="00F54394" w:rsidRPr="00F6360A" w14:paraId="1AE415E9" w14:textId="77777777" w:rsidTr="00B87310">
              <w:tc>
                <w:tcPr>
                  <w:tcW w:w="2884" w:type="dxa"/>
                </w:tcPr>
                <w:p w14:paraId="515107CF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2CA57B0C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636E55F2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20BAE649" w14:textId="77777777" w:rsidTr="00B87310">
              <w:tc>
                <w:tcPr>
                  <w:tcW w:w="2884" w:type="dxa"/>
                </w:tcPr>
                <w:p w14:paraId="3B293BD3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37E8DFA0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7BD7CC05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0E9B3356" w14:textId="77777777" w:rsidTr="00B87310">
              <w:tc>
                <w:tcPr>
                  <w:tcW w:w="2884" w:type="dxa"/>
                </w:tcPr>
                <w:p w14:paraId="3D214BC5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4164A8D2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4DAD5B7A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4FAD159D" w14:textId="77777777" w:rsidTr="00B87310">
              <w:tc>
                <w:tcPr>
                  <w:tcW w:w="2884" w:type="dxa"/>
                </w:tcPr>
                <w:p w14:paraId="730D1FD0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598A69E5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2E0D4F6F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70B2D528" w14:textId="77777777" w:rsidTr="00B87310">
              <w:tc>
                <w:tcPr>
                  <w:tcW w:w="2884" w:type="dxa"/>
                </w:tcPr>
                <w:p w14:paraId="3E22FC08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5F2B8A22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245F2247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1FE32EAC" w14:textId="77777777" w:rsidTr="00B87310">
              <w:tc>
                <w:tcPr>
                  <w:tcW w:w="2884" w:type="dxa"/>
                </w:tcPr>
                <w:p w14:paraId="17A857CB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303CCEC1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27D48AF2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20E23223" w14:textId="77777777" w:rsidTr="00B87310">
              <w:tc>
                <w:tcPr>
                  <w:tcW w:w="2884" w:type="dxa"/>
                </w:tcPr>
                <w:p w14:paraId="69823E45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449BC956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2787D424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101D0AE7" w14:textId="77777777" w:rsidTr="00B87310">
              <w:tc>
                <w:tcPr>
                  <w:tcW w:w="2884" w:type="dxa"/>
                </w:tcPr>
                <w:p w14:paraId="20AA2004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399AEEE1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07CAF4C6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6C370F80" w14:textId="77777777" w:rsidTr="00B87310">
              <w:tc>
                <w:tcPr>
                  <w:tcW w:w="2884" w:type="dxa"/>
                </w:tcPr>
                <w:p w14:paraId="4537F185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0E395E9A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49EEE0E8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  <w:tr w:rsidR="00F54394" w:rsidRPr="00F6360A" w14:paraId="33284065" w14:textId="77777777" w:rsidTr="00B87310">
              <w:tc>
                <w:tcPr>
                  <w:tcW w:w="2884" w:type="dxa"/>
                </w:tcPr>
                <w:p w14:paraId="175A9EEF" w14:textId="77777777" w:rsidR="00F54394" w:rsidRPr="00F6360A" w:rsidRDefault="00F54394" w:rsidP="00B87310">
                  <w:pPr>
                    <w:pStyle w:val="Paragrafoelenco"/>
                    <w:numPr>
                      <w:ilvl w:val="0"/>
                      <w:numId w:val="15"/>
                    </w:num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b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3066" w:type="dxa"/>
                </w:tcPr>
                <w:p w14:paraId="0A8FED00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4324" w:type="dxa"/>
                </w:tcPr>
                <w:p w14:paraId="4E83D8FD" w14:textId="77777777" w:rsidR="00F54394" w:rsidRPr="00F6360A" w:rsidRDefault="00F54394" w:rsidP="00B87310">
                  <w:pPr>
                    <w:tabs>
                      <w:tab w:val="left" w:pos="2340"/>
                      <w:tab w:val="left" w:pos="7320"/>
                    </w:tabs>
                    <w:spacing w:before="60" w:after="60"/>
                    <w:jc w:val="both"/>
                    <w:rPr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2A3B3E68" w14:textId="77777777" w:rsidR="00F54394" w:rsidRPr="00F6360A" w:rsidRDefault="00F54394" w:rsidP="00B87310">
            <w:pPr>
              <w:tabs>
                <w:tab w:val="left" w:pos="2340"/>
                <w:tab w:val="left" w:pos="7320"/>
              </w:tabs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</w:tbl>
    <w:p w14:paraId="505FD2EC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p w14:paraId="072B7F54" w14:textId="77777777" w:rsidR="00F54394" w:rsidRPr="00703AAD" w:rsidRDefault="00F54394" w:rsidP="00E1435D">
      <w:pPr>
        <w:pStyle w:val="Corpotesto"/>
        <w:shd w:val="clear" w:color="auto" w:fill="FFFFFF" w:themeFill="background1"/>
        <w:spacing w:after="0" w:line="240" w:lineRule="auto"/>
        <w:rPr>
          <w:sz w:val="20"/>
          <w:szCs w:val="20"/>
        </w:rPr>
      </w:pPr>
      <w:r w:rsidRPr="00703AAD">
        <w:rPr>
          <w:b/>
          <w:sz w:val="20"/>
          <w:szCs w:val="20"/>
        </w:rPr>
        <w:t>e)  relativi all’alunno nel contesto scolastico</w:t>
      </w:r>
    </w:p>
    <w:tbl>
      <w:tblPr>
        <w:tblW w:w="10495" w:type="dxa"/>
        <w:jc w:val="center"/>
        <w:tblLayout w:type="fixed"/>
        <w:tblLook w:val="0000" w:firstRow="0" w:lastRow="0" w:firstColumn="0" w:lastColumn="0" w:noHBand="0" w:noVBand="0"/>
      </w:tblPr>
      <w:tblGrid>
        <w:gridCol w:w="10495"/>
      </w:tblGrid>
      <w:tr w:rsidR="00F54394" w:rsidRPr="00F6360A" w14:paraId="600C0081" w14:textId="77777777" w:rsidTr="00B87310">
        <w:trPr>
          <w:trHeight w:val="258"/>
          <w:jc w:val="center"/>
        </w:trPr>
        <w:tc>
          <w:tcPr>
            <w:tcW w:w="104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079F5" w14:textId="77777777" w:rsidR="003F19FB" w:rsidRPr="003F19FB" w:rsidRDefault="003F19FB"/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61"/>
              <w:gridCol w:w="5903"/>
            </w:tblGrid>
            <w:tr w:rsidR="003F19FB" w14:paraId="5CB906E6" w14:textId="77777777" w:rsidTr="00341C3B">
              <w:tc>
                <w:tcPr>
                  <w:tcW w:w="10264" w:type="dxa"/>
                  <w:gridSpan w:val="2"/>
                </w:tcPr>
                <w:p w14:paraId="35136793" w14:textId="77777777" w:rsidR="003F19FB" w:rsidRDefault="003F19FB" w:rsidP="003F19FB">
                  <w:pPr>
                    <w:shd w:val="clear" w:color="auto" w:fill="D9D9D9" w:themeFill="background1" w:themeFillShade="D9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14:paraId="44793563" w14:textId="77777777" w:rsidR="003F19FB" w:rsidRDefault="003F19FB" w:rsidP="003F19FB">
                  <w:pPr>
                    <w:shd w:val="clear" w:color="auto" w:fill="D9D9D9" w:themeFill="background1" w:themeFillShade="D9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e) </w:t>
                  </w:r>
                  <w:r w:rsidRPr="00F6360A">
                    <w:rPr>
                      <w:b/>
                      <w:sz w:val="20"/>
                      <w:szCs w:val="20"/>
                    </w:rPr>
                    <w:t>PERCORSO SCOLASTICO</w:t>
                  </w:r>
                </w:p>
                <w:p w14:paraId="7901FFA3" w14:textId="77777777" w:rsidR="003F19FB" w:rsidRDefault="003F19FB" w:rsidP="003F19FB">
                  <w:pPr>
                    <w:shd w:val="clear" w:color="auto" w:fill="D9D9D9" w:themeFill="background1" w:themeFillShade="D9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DE46F9" w14:paraId="23F35BF1" w14:textId="77777777" w:rsidTr="00DE46F9">
              <w:tc>
                <w:tcPr>
                  <w:tcW w:w="4361" w:type="dxa"/>
                </w:tcPr>
                <w:p w14:paraId="414A9AF8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>Data di prima segnalazione</w:t>
                  </w:r>
                  <w:r>
                    <w:rPr>
                      <w:b/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5903" w:type="dxa"/>
                </w:tcPr>
                <w:p w14:paraId="6627E7C5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DE46F9" w14:paraId="53883F14" w14:textId="77777777" w:rsidTr="00DE46F9">
              <w:tc>
                <w:tcPr>
                  <w:tcW w:w="4361" w:type="dxa"/>
                </w:tcPr>
                <w:p w14:paraId="4A1AEB31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>classe frequentata</w:t>
                  </w:r>
                </w:p>
              </w:tc>
              <w:tc>
                <w:tcPr>
                  <w:tcW w:w="5903" w:type="dxa"/>
                </w:tcPr>
                <w:p w14:paraId="05BD8AF3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DE46F9" w14:paraId="6409708B" w14:textId="77777777" w:rsidTr="00DE46F9">
              <w:tc>
                <w:tcPr>
                  <w:tcW w:w="4361" w:type="dxa"/>
                </w:tcPr>
                <w:p w14:paraId="2CE8C1F3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Anno scolastico</w:t>
                  </w:r>
                </w:p>
              </w:tc>
              <w:tc>
                <w:tcPr>
                  <w:tcW w:w="5903" w:type="dxa"/>
                </w:tcPr>
                <w:p w14:paraId="78655F64" w14:textId="77777777" w:rsidR="00DE46F9" w:rsidRDefault="00DE46F9" w:rsidP="00E1435D">
                  <w:pPr>
                    <w:shd w:val="clear" w:color="auto" w:fill="FFFFFF" w:themeFill="background1"/>
                    <w:snapToGrid w:val="0"/>
                    <w:spacing w:before="60" w:after="60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592F7004" w14:textId="77777777" w:rsidR="00F54394" w:rsidRPr="00F6360A" w:rsidRDefault="00F54394" w:rsidP="00E1435D">
            <w:pPr>
              <w:shd w:val="clear" w:color="auto" w:fill="FFFFFF" w:themeFill="background1"/>
              <w:snapToGrid w:val="0"/>
              <w:rPr>
                <w:b/>
                <w:sz w:val="20"/>
                <w:szCs w:val="20"/>
              </w:rPr>
            </w:pPr>
          </w:p>
          <w:tbl>
            <w:tblPr>
              <w:tblW w:w="10274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1170"/>
              <w:gridCol w:w="2694"/>
              <w:gridCol w:w="2551"/>
              <w:gridCol w:w="709"/>
              <w:gridCol w:w="1276"/>
              <w:gridCol w:w="1874"/>
            </w:tblGrid>
            <w:tr w:rsidR="00F54394" w:rsidRPr="00F6360A" w14:paraId="20FB77FE" w14:textId="77777777" w:rsidTr="00B87310">
              <w:trPr>
                <w:jc w:val="center"/>
              </w:trPr>
              <w:tc>
                <w:tcPr>
                  <w:tcW w:w="11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0BE93C66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b/>
                      <w:i/>
                      <w:sz w:val="20"/>
                      <w:szCs w:val="20"/>
                    </w:rPr>
                  </w:pPr>
                  <w:proofErr w:type="spellStart"/>
                  <w:r w:rsidRPr="00F6360A">
                    <w:rPr>
                      <w:b/>
                      <w:i/>
                      <w:sz w:val="20"/>
                      <w:szCs w:val="20"/>
                    </w:rPr>
                    <w:t>dall’a.s.</w:t>
                  </w:r>
                  <w:proofErr w:type="spellEnd"/>
                </w:p>
              </w:tc>
              <w:tc>
                <w:tcPr>
                  <w:tcW w:w="26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0DBEBA99" w14:textId="77777777" w:rsidR="00F54394" w:rsidRPr="00F6360A" w:rsidRDefault="00F54394" w:rsidP="00E1435D">
                  <w:pPr>
                    <w:shd w:val="clear" w:color="auto" w:fill="FFFFFF" w:themeFill="background1"/>
                    <w:jc w:val="both"/>
                    <w:rPr>
                      <w:sz w:val="20"/>
                      <w:szCs w:val="20"/>
                    </w:rPr>
                  </w:pPr>
                  <w:r w:rsidRPr="00F6360A">
                    <w:rPr>
                      <w:b/>
                      <w:i/>
                      <w:sz w:val="20"/>
                      <w:szCs w:val="20"/>
                    </w:rPr>
                    <w:t>Denominazione scuola</w:t>
                  </w:r>
                </w:p>
              </w:tc>
              <w:tc>
                <w:tcPr>
                  <w:tcW w:w="6410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093321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57C2D88C" w14:textId="77777777" w:rsidTr="00B87310">
              <w:trPr>
                <w:trHeight w:val="240"/>
                <w:jc w:val="center"/>
              </w:trPr>
              <w:tc>
                <w:tcPr>
                  <w:tcW w:w="1170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6A37208A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5FE84318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9B4EF0">
                    <w:rPr>
                      <w:sz w:val="20"/>
                      <w:szCs w:val="20"/>
                    </w:rPr>
                    <w:t>Infanzia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C62DE4F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percorso regolare</w:t>
                  </w: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7F780CD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D14F4F0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058B6F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1B1CA44A" w14:textId="77777777" w:rsidTr="00B87310">
              <w:trPr>
                <w:trHeight w:val="210"/>
                <w:jc w:val="center"/>
              </w:trPr>
              <w:tc>
                <w:tcPr>
                  <w:tcW w:w="1170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68FA47AD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649CA95D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1A35BD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eventuali trattenimenti</w:t>
                  </w: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D8C9583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50941E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n° di anni</w:t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tbl>
                  <w:tblPr>
                    <w:tblStyle w:val="Grigliatabella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43"/>
                  </w:tblGrid>
                  <w:tr w:rsidR="00F54394" w14:paraId="1126AB61" w14:textId="77777777" w:rsidTr="00B87310">
                    <w:tc>
                      <w:tcPr>
                        <w:tcW w:w="1643" w:type="dxa"/>
                      </w:tcPr>
                      <w:p w14:paraId="7F4EE7FC" w14:textId="77777777" w:rsidR="00F54394" w:rsidRDefault="00F54394" w:rsidP="00E1435D">
                        <w:pPr>
                          <w:shd w:val="clear" w:color="auto" w:fill="FFFFFF" w:themeFill="background1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13897365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3D4549AB" w14:textId="77777777" w:rsidTr="00B87310">
              <w:trPr>
                <w:trHeight w:val="240"/>
                <w:jc w:val="center"/>
              </w:trPr>
              <w:tc>
                <w:tcPr>
                  <w:tcW w:w="1170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34D76002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458AFE40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9B4EF0">
                    <w:rPr>
                      <w:sz w:val="20"/>
                      <w:szCs w:val="20"/>
                    </w:rPr>
                    <w:t xml:space="preserve">Primaria 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048A8B5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 xml:space="preserve">percorso regolare </w:t>
                  </w: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7CD7DB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671DDEE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5BAE95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1FA609E7" w14:textId="77777777" w:rsidTr="00B87310">
              <w:trPr>
                <w:trHeight w:val="210"/>
                <w:jc w:val="center"/>
              </w:trPr>
              <w:tc>
                <w:tcPr>
                  <w:tcW w:w="1170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26280029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679AF2F8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67F846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 xml:space="preserve">eventuali trattenimenti </w:t>
                  </w: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5AC69A6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25DE570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n° di anni</w:t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tbl>
                  <w:tblPr>
                    <w:tblStyle w:val="Grigliatabella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43"/>
                  </w:tblGrid>
                  <w:tr w:rsidR="00F54394" w14:paraId="13FCD0BE" w14:textId="77777777" w:rsidTr="00B87310">
                    <w:tc>
                      <w:tcPr>
                        <w:tcW w:w="1643" w:type="dxa"/>
                      </w:tcPr>
                      <w:p w14:paraId="5737D540" w14:textId="77777777" w:rsidR="00F54394" w:rsidRDefault="00F54394" w:rsidP="00E1435D">
                        <w:pPr>
                          <w:shd w:val="clear" w:color="auto" w:fill="FFFFFF" w:themeFill="background1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4E0D05A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3F17316D" w14:textId="77777777" w:rsidTr="00B87310">
              <w:trPr>
                <w:trHeight w:val="240"/>
                <w:jc w:val="center"/>
              </w:trPr>
              <w:tc>
                <w:tcPr>
                  <w:tcW w:w="1170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3FD6AA66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</w:tcBorders>
                  <w:shd w:val="clear" w:color="auto" w:fill="auto"/>
                  <w:vAlign w:val="center"/>
                </w:tcPr>
                <w:p w14:paraId="2953EFD6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9B4EF0">
                    <w:rPr>
                      <w:sz w:val="20"/>
                      <w:szCs w:val="20"/>
                    </w:rPr>
                    <w:t xml:space="preserve">Sec. I gr.  </w:t>
                  </w:r>
                </w:p>
              </w:tc>
              <w:tc>
                <w:tcPr>
                  <w:tcW w:w="25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24A3FC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 xml:space="preserve">percorso regolare </w:t>
                  </w: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B3B9B6" w14:textId="77777777" w:rsidR="00F54394" w:rsidRPr="00F6360A" w:rsidRDefault="00F54394" w:rsidP="00E1435D">
                  <w:pPr>
                    <w:shd w:val="clear" w:color="auto" w:fill="FFFFFF" w:themeFill="background1"/>
                    <w:spacing w:line="0" w:lineRule="atLeast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5E859AC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C52487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  <w:tr w:rsidR="00F54394" w:rsidRPr="00F6360A" w14:paraId="22A79114" w14:textId="77777777" w:rsidTr="00B87310">
              <w:trPr>
                <w:trHeight w:val="225"/>
                <w:jc w:val="center"/>
              </w:trPr>
              <w:tc>
                <w:tcPr>
                  <w:tcW w:w="1170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77CFE91A" w14:textId="77777777" w:rsidR="00F54394" w:rsidRPr="00F6360A" w:rsidRDefault="00F54394" w:rsidP="00E1435D">
                  <w:pPr>
                    <w:shd w:val="clear" w:color="auto" w:fill="FFFFFF" w:themeFill="background1"/>
                    <w:snapToGrid w:val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694" w:type="dxa"/>
                  <w:vMerge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7E2E87B9" w14:textId="77777777" w:rsidR="00F54394" w:rsidRPr="009B4EF0" w:rsidRDefault="00F54394" w:rsidP="00E1435D">
                  <w:pPr>
                    <w:pStyle w:val="Paragrafoelenco"/>
                    <w:numPr>
                      <w:ilvl w:val="0"/>
                      <w:numId w:val="23"/>
                    </w:num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19B905" w14:textId="77777777" w:rsidR="00F54394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 xml:space="preserve">eventuali trattenimenti </w:t>
                  </w:r>
                </w:p>
                <w:p w14:paraId="27DBD58D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79C48CE" w14:textId="77777777" w:rsidR="00F54394" w:rsidRPr="00F6360A" w:rsidRDefault="00F54394" w:rsidP="00E1435D">
                  <w:pPr>
                    <w:shd w:val="clear" w:color="auto" w:fill="FFFFFF" w:themeFill="background1"/>
                    <w:spacing w:line="0" w:lineRule="atLeast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A1E4BA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n° di anni</w:t>
                  </w:r>
                </w:p>
              </w:tc>
              <w:tc>
                <w:tcPr>
                  <w:tcW w:w="18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tbl>
                  <w:tblPr>
                    <w:tblStyle w:val="Grigliatabella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43"/>
                  </w:tblGrid>
                  <w:tr w:rsidR="00F54394" w14:paraId="65BB03CD" w14:textId="77777777" w:rsidTr="00B87310">
                    <w:tc>
                      <w:tcPr>
                        <w:tcW w:w="1643" w:type="dxa"/>
                      </w:tcPr>
                      <w:p w14:paraId="3AD05789" w14:textId="77777777" w:rsidR="00F54394" w:rsidRDefault="00F54394" w:rsidP="00E1435D">
                        <w:pPr>
                          <w:shd w:val="clear" w:color="auto" w:fill="FFFFFF" w:themeFill="background1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528DBD64" w14:textId="77777777" w:rsidR="00F54394" w:rsidRPr="00F6360A" w:rsidRDefault="00F54394" w:rsidP="00E1435D">
                  <w:pPr>
                    <w:shd w:val="clear" w:color="auto" w:fill="FFFFFF" w:themeFill="background1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1756763" w14:textId="77777777" w:rsidR="00F54394" w:rsidRPr="00F6360A" w:rsidRDefault="00F54394" w:rsidP="00E1435D">
            <w:pPr>
              <w:shd w:val="clear" w:color="auto" w:fill="FFFFFF" w:themeFill="background1"/>
              <w:spacing w:before="120"/>
              <w:rPr>
                <w:sz w:val="20"/>
                <w:szCs w:val="20"/>
              </w:rPr>
            </w:pPr>
          </w:p>
        </w:tc>
      </w:tr>
      <w:tr w:rsidR="00F54394" w:rsidRPr="00F6360A" w14:paraId="37BFE6CF" w14:textId="77777777" w:rsidTr="00E1435D">
        <w:trPr>
          <w:trHeight w:val="1643"/>
          <w:jc w:val="center"/>
        </w:trPr>
        <w:tc>
          <w:tcPr>
            <w:tcW w:w="10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77C2FE7" w14:textId="77777777" w:rsidR="00F54394" w:rsidRDefault="00F54394" w:rsidP="00E1435D">
            <w:pPr>
              <w:shd w:val="clear" w:color="auto" w:fill="FFFFFF" w:themeFill="background1"/>
              <w:tabs>
                <w:tab w:val="left" w:pos="7020"/>
                <w:tab w:val="left" w:pos="7920"/>
              </w:tabs>
              <w:rPr>
                <w:b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132"/>
              <w:gridCol w:w="5132"/>
            </w:tblGrid>
            <w:tr w:rsidR="00F54394" w14:paraId="5D0B6B0F" w14:textId="77777777" w:rsidTr="00E1435D">
              <w:tc>
                <w:tcPr>
                  <w:tcW w:w="5132" w:type="dxa"/>
                  <w:shd w:val="clear" w:color="auto" w:fill="FFFFFF" w:themeFill="background1"/>
                </w:tcPr>
                <w:p w14:paraId="02467EFF" w14:textId="77777777" w:rsidR="00F54394" w:rsidRDefault="00F54394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</w:p>
                <w:p w14:paraId="6582BA73" w14:textId="77777777" w:rsidR="00F54394" w:rsidRDefault="00F54394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  <w:r w:rsidRPr="00F6360A">
                    <w:rPr>
                      <w:b/>
                      <w:sz w:val="20"/>
                      <w:szCs w:val="20"/>
                    </w:rPr>
                    <w:t>Nel precedente ciclo scolastico è stato redatto il PDP</w:t>
                  </w:r>
                </w:p>
                <w:p w14:paraId="6337C85C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132" w:type="dxa"/>
                  <w:shd w:val="clear" w:color="auto" w:fill="FFFFFF" w:themeFill="background1"/>
                </w:tcPr>
                <w:p w14:paraId="6E0E688E" w14:textId="77777777" w:rsidR="00F54394" w:rsidRDefault="00F54394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</w:p>
                <w:p w14:paraId="39CE0872" w14:textId="77777777" w:rsidR="00F54394" w:rsidRDefault="00F54394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□ Sì                            </w:t>
                  </w:r>
                  <w:r w:rsidRPr="00F6360A">
                    <w:rPr>
                      <w:sz w:val="20"/>
                      <w:szCs w:val="20"/>
                    </w:rPr>
                    <w:t>□ NO</w:t>
                  </w:r>
                </w:p>
                <w:p w14:paraId="3026D6CE" w14:textId="77777777" w:rsidR="00F54394" w:rsidRPr="009B4EF0" w:rsidRDefault="00F54394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</w:p>
              </w:tc>
            </w:tr>
            <w:tr w:rsidR="00E1435D" w14:paraId="4F2B24B2" w14:textId="77777777" w:rsidTr="00E1435D">
              <w:tc>
                <w:tcPr>
                  <w:tcW w:w="5132" w:type="dxa"/>
                  <w:shd w:val="clear" w:color="auto" w:fill="FFFFFF" w:themeFill="background1"/>
                </w:tcPr>
                <w:p w14:paraId="1A171091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</w:p>
                <w:p w14:paraId="01E356A8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Se sì la scuola ne è in possesso?</w:t>
                  </w:r>
                </w:p>
                <w:p w14:paraId="0980258E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132" w:type="dxa"/>
                  <w:shd w:val="clear" w:color="auto" w:fill="FFFFFF" w:themeFill="background1"/>
                </w:tcPr>
                <w:p w14:paraId="142D66BF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</w:p>
                <w:p w14:paraId="2CCB73A9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□ Sì                            </w:t>
                  </w:r>
                  <w:r w:rsidRPr="00F6360A">
                    <w:rPr>
                      <w:sz w:val="20"/>
                      <w:szCs w:val="20"/>
                    </w:rPr>
                    <w:t>□ NO</w:t>
                  </w:r>
                </w:p>
                <w:p w14:paraId="1420F386" w14:textId="77777777" w:rsidR="00E1435D" w:rsidRDefault="00E1435D" w:rsidP="00E1435D">
                  <w:pPr>
                    <w:shd w:val="clear" w:color="auto" w:fill="FFFFFF" w:themeFill="background1"/>
                    <w:tabs>
                      <w:tab w:val="left" w:pos="7020"/>
                      <w:tab w:val="left" w:pos="7920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52BAE06" w14:textId="77777777" w:rsidR="00F54394" w:rsidRPr="00F6360A" w:rsidRDefault="00F54394" w:rsidP="00DE46F9">
            <w:pPr>
              <w:shd w:val="clear" w:color="auto" w:fill="FFFF00"/>
              <w:tabs>
                <w:tab w:val="left" w:pos="7020"/>
                <w:tab w:val="left" w:pos="7920"/>
              </w:tabs>
              <w:rPr>
                <w:sz w:val="20"/>
                <w:szCs w:val="20"/>
              </w:rPr>
            </w:pPr>
          </w:p>
        </w:tc>
      </w:tr>
    </w:tbl>
    <w:p w14:paraId="580669BE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p w14:paraId="09137000" w14:textId="77777777" w:rsidR="00F54394" w:rsidRDefault="00F54394" w:rsidP="00F54394">
      <w:pPr>
        <w:pStyle w:val="Corpotesto"/>
        <w:spacing w:after="0" w:line="240" w:lineRule="auto"/>
        <w:rPr>
          <w:b/>
          <w:sz w:val="20"/>
          <w:szCs w:val="20"/>
        </w:rPr>
      </w:pPr>
    </w:p>
    <w:p w14:paraId="49BC5889" w14:textId="77777777" w:rsidR="00A041C6" w:rsidRDefault="00F54394" w:rsidP="00F54394">
      <w:pPr>
        <w:pStyle w:val="Corpotesto"/>
        <w:spacing w:after="0" w:line="240" w:lineRule="auto"/>
        <w:rPr>
          <w:b/>
          <w:sz w:val="20"/>
          <w:szCs w:val="20"/>
        </w:rPr>
      </w:pPr>
      <w:r w:rsidRPr="00664A4D">
        <w:rPr>
          <w:b/>
          <w:sz w:val="20"/>
          <w:szCs w:val="20"/>
        </w:rPr>
        <w:t xml:space="preserve">  </w:t>
      </w:r>
    </w:p>
    <w:p w14:paraId="599D63DF" w14:textId="77777777" w:rsidR="00F54394" w:rsidRPr="00F6360A" w:rsidRDefault="00F54394" w:rsidP="00F54394">
      <w:pPr>
        <w:pStyle w:val="Corpotesto"/>
        <w:spacing w:after="0" w:line="240" w:lineRule="auto"/>
        <w:rPr>
          <w:sz w:val="20"/>
          <w:szCs w:val="20"/>
        </w:rPr>
      </w:pPr>
      <w:r w:rsidRPr="00664A4D">
        <w:rPr>
          <w:b/>
          <w:sz w:val="20"/>
          <w:szCs w:val="20"/>
        </w:rPr>
        <w:lastRenderedPageBreak/>
        <w:t xml:space="preserve"> SEZIONE 2</w:t>
      </w:r>
      <w:r>
        <w:rPr>
          <w:sz w:val="28"/>
          <w:szCs w:val="28"/>
        </w:rPr>
        <w:tab/>
      </w:r>
    </w:p>
    <w:tbl>
      <w:tblPr>
        <w:tblStyle w:val="Grigliatabella"/>
        <w:tblW w:w="10456" w:type="dxa"/>
        <w:tblLayout w:type="fixed"/>
        <w:tblLook w:val="04A0" w:firstRow="1" w:lastRow="0" w:firstColumn="1" w:lastColumn="0" w:noHBand="0" w:noVBand="1"/>
      </w:tblPr>
      <w:tblGrid>
        <w:gridCol w:w="2055"/>
        <w:gridCol w:w="2055"/>
        <w:gridCol w:w="2055"/>
        <w:gridCol w:w="2055"/>
        <w:gridCol w:w="2236"/>
      </w:tblGrid>
      <w:tr w:rsidR="00F54394" w:rsidRPr="00F6360A" w14:paraId="01265DA5" w14:textId="77777777" w:rsidTr="00B87310">
        <w:trPr>
          <w:trHeight w:val="389"/>
        </w:trPr>
        <w:tc>
          <w:tcPr>
            <w:tcW w:w="10456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0D55A1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mallCaps/>
                <w:sz w:val="20"/>
                <w:szCs w:val="20"/>
                <w:shd w:val="clear" w:color="auto" w:fill="D9D9D9"/>
              </w:rPr>
            </w:pPr>
          </w:p>
          <w:p w14:paraId="489ABF61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mallCaps/>
                <w:sz w:val="20"/>
                <w:szCs w:val="20"/>
                <w:shd w:val="clear" w:color="auto" w:fill="D9D9D9"/>
              </w:rPr>
            </w:pPr>
            <w:r>
              <w:rPr>
                <w:rFonts w:ascii="Times New Roman" w:hAnsi="Times New Roman" w:cs="Times New Roman"/>
                <w:b/>
                <w:smallCaps/>
                <w:sz w:val="20"/>
                <w:szCs w:val="20"/>
                <w:shd w:val="clear" w:color="auto" w:fill="D9D9D9"/>
              </w:rPr>
              <w:t xml:space="preserve">1) </w:t>
            </w:r>
            <w:r w:rsidRPr="00BE73CE">
              <w:rPr>
                <w:rFonts w:ascii="Times New Roman" w:hAnsi="Times New Roman" w:cs="Times New Roman"/>
                <w:b/>
                <w:smallCaps/>
                <w:sz w:val="20"/>
                <w:szCs w:val="20"/>
                <w:shd w:val="clear" w:color="auto" w:fill="D9D9D9"/>
              </w:rPr>
              <w:t>VALUTAZIONE DI ASPETTI SIGNIFICATIVI</w:t>
            </w:r>
          </w:p>
          <w:p w14:paraId="73ACC76C" w14:textId="77777777" w:rsidR="00F54394" w:rsidRPr="00BE73CE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66B7C9C" w14:textId="77777777" w:rsidR="00F54394" w:rsidRDefault="00F54394" w:rsidP="00B87310">
            <w:pPr>
              <w:pStyle w:val="Default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73CE">
              <w:rPr>
                <w:rFonts w:ascii="Times New Roman" w:hAnsi="Times New Roman" w:cs="Times New Roman"/>
                <w:b/>
                <w:sz w:val="20"/>
                <w:szCs w:val="20"/>
              </w:rPr>
              <w:t>MOTIVAZIONE</w:t>
            </w:r>
          </w:p>
          <w:p w14:paraId="2498489C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caps/>
                <w:sz w:val="20"/>
                <w:szCs w:val="20"/>
                <w:shd w:val="clear" w:color="auto" w:fill="D9D9D9" w:themeFill="background1" w:themeFillShade="D9"/>
              </w:rPr>
            </w:pPr>
            <w:r w:rsidRPr="00C578C8">
              <w:rPr>
                <w:i/>
                <w:sz w:val="16"/>
                <w:szCs w:val="16"/>
                <w:u w:val="single"/>
              </w:rPr>
              <w:t>Dall’osservazione sistematica in classe</w:t>
            </w:r>
            <w:r w:rsidRPr="00C578C8">
              <w:rPr>
                <w:i/>
                <w:sz w:val="16"/>
                <w:szCs w:val="16"/>
              </w:rPr>
              <w:t>:</w:t>
            </w:r>
          </w:p>
        </w:tc>
      </w:tr>
      <w:tr w:rsidR="00F54394" w:rsidRPr="00F6360A" w14:paraId="5003AB46" w14:textId="77777777" w:rsidTr="00B87310">
        <w:tc>
          <w:tcPr>
            <w:tcW w:w="2055" w:type="dxa"/>
          </w:tcPr>
          <w:p w14:paraId="37E335AB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Partecipazione al dialogo educativo </w:t>
            </w:r>
          </w:p>
        </w:tc>
        <w:tc>
          <w:tcPr>
            <w:tcW w:w="2055" w:type="dxa"/>
          </w:tcPr>
          <w:p w14:paraId="228EB9D7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87C2E7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2F0E8DE0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5C65A8A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43033C0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6E227E9B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6" w:type="dxa"/>
          </w:tcPr>
          <w:p w14:paraId="3C5FE4A3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45D3237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6823A600" w14:textId="77777777" w:rsidTr="00B87310">
        <w:tc>
          <w:tcPr>
            <w:tcW w:w="2055" w:type="dxa"/>
          </w:tcPr>
          <w:p w14:paraId="37CE749F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Consapevolezza delle proprie difficoltà </w:t>
            </w:r>
          </w:p>
          <w:p w14:paraId="065CC996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55" w:type="dxa"/>
          </w:tcPr>
          <w:p w14:paraId="30AE4075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27EB8E7D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12C61DEA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55765EF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3925219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60864FC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6" w:type="dxa"/>
          </w:tcPr>
          <w:p w14:paraId="1BAE9E45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14FA79E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07017FC9" w14:textId="77777777" w:rsidTr="00B87310">
        <w:tc>
          <w:tcPr>
            <w:tcW w:w="2055" w:type="dxa"/>
          </w:tcPr>
          <w:p w14:paraId="3AA43D58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Consapevolezza dei propri punti di forza </w:t>
            </w:r>
          </w:p>
          <w:p w14:paraId="49D22FA9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55" w:type="dxa"/>
          </w:tcPr>
          <w:p w14:paraId="1F7B464E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744E4F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0911C921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0A5DBD3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49300892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52C5A7F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6" w:type="dxa"/>
          </w:tcPr>
          <w:p w14:paraId="03C9DA9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71D4AD1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613C1227" w14:textId="77777777" w:rsidTr="00B87310">
        <w:tc>
          <w:tcPr>
            <w:tcW w:w="2055" w:type="dxa"/>
          </w:tcPr>
          <w:p w14:paraId="5F90047B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Autostima </w:t>
            </w:r>
          </w:p>
          <w:p w14:paraId="3308C0F2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55" w:type="dxa"/>
          </w:tcPr>
          <w:p w14:paraId="71DECAB8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0B13E7A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15AA162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3921C4D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</w:tcPr>
          <w:p w14:paraId="5F8A508A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58409A7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6" w:type="dxa"/>
          </w:tcPr>
          <w:p w14:paraId="4171D8DD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47995AC5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0F6F0F5B" w14:textId="77777777" w:rsidTr="00B87310">
        <w:tc>
          <w:tcPr>
            <w:tcW w:w="10456" w:type="dxa"/>
            <w:gridSpan w:val="5"/>
          </w:tcPr>
          <w:p w14:paraId="58915329" w14:textId="77777777" w:rsidR="00F54394" w:rsidRPr="00207A84" w:rsidRDefault="00F54394" w:rsidP="00B87310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Altro: per es. Punti di forza/debolezza relativi alla motivazione 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060"/>
            </w:tblGrid>
            <w:tr w:rsidR="00F54394" w14:paraId="03A5F4AA" w14:textId="77777777" w:rsidTr="001C3E8D">
              <w:tc>
                <w:tcPr>
                  <w:tcW w:w="10060" w:type="dxa"/>
                </w:tcPr>
                <w:p w14:paraId="5A30226F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0A7C64C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2ACBCF3" w14:textId="77777777" w:rsidR="00F54394" w:rsidRPr="00207A84" w:rsidRDefault="00F54394" w:rsidP="00F54394">
      <w:pPr>
        <w:pStyle w:val="Corpotesto"/>
        <w:spacing w:after="0" w:line="240" w:lineRule="auto"/>
        <w:rPr>
          <w:sz w:val="16"/>
          <w:szCs w:val="16"/>
        </w:rPr>
      </w:pPr>
    </w:p>
    <w:tbl>
      <w:tblPr>
        <w:tblStyle w:val="Grigliatabella"/>
        <w:tblW w:w="10456" w:type="dxa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560"/>
        <w:gridCol w:w="1984"/>
        <w:gridCol w:w="1701"/>
      </w:tblGrid>
      <w:tr w:rsidR="00F54394" w:rsidRPr="00F6360A" w14:paraId="6C553C8D" w14:textId="77777777" w:rsidTr="00B87310">
        <w:tc>
          <w:tcPr>
            <w:tcW w:w="10456" w:type="dxa"/>
            <w:gridSpan w:val="5"/>
            <w:shd w:val="clear" w:color="auto" w:fill="D9D9D9" w:themeFill="background1" w:themeFillShade="D9"/>
          </w:tcPr>
          <w:p w14:paraId="27D9742B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4A70CF" w14:textId="77777777" w:rsidR="00F54394" w:rsidRDefault="00F54394" w:rsidP="00B87310">
            <w:pPr>
              <w:pStyle w:val="Default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ATTEGGIAMENTI E COMPORTAMENTI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RISCONTRABILI A SCUOLA</w:t>
            </w:r>
          </w:p>
          <w:p w14:paraId="2ED69136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8DA08D" w14:textId="77777777" w:rsidR="00F54394" w:rsidRPr="005A3024" w:rsidRDefault="00F54394" w:rsidP="00B87310">
            <w:pPr>
              <w:rPr>
                <w:sz w:val="20"/>
                <w:szCs w:val="20"/>
              </w:rPr>
            </w:pPr>
            <w:r w:rsidRPr="00021CBE">
              <w:rPr>
                <w:b/>
                <w:sz w:val="22"/>
                <w:szCs w:val="22"/>
              </w:rPr>
              <w:t xml:space="preserve"> </w:t>
            </w:r>
            <w:r w:rsidRPr="00A560A0">
              <w:rPr>
                <w:i/>
                <w:sz w:val="20"/>
                <w:szCs w:val="20"/>
                <w:u w:val="single"/>
              </w:rPr>
              <w:t xml:space="preserve"> Dall’osservazione sistematica in classe</w:t>
            </w:r>
            <w:r w:rsidRPr="00A560A0">
              <w:rPr>
                <w:i/>
                <w:sz w:val="20"/>
                <w:szCs w:val="20"/>
              </w:rPr>
              <w:t>:</w:t>
            </w:r>
          </w:p>
        </w:tc>
      </w:tr>
      <w:tr w:rsidR="00F54394" w:rsidRPr="00F6360A" w14:paraId="68787CE4" w14:textId="77777777" w:rsidTr="00B87310">
        <w:tc>
          <w:tcPr>
            <w:tcW w:w="3227" w:type="dxa"/>
          </w:tcPr>
          <w:p w14:paraId="1D00ECD4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Regolarità frequenza scolastica </w:t>
            </w:r>
          </w:p>
        </w:tc>
        <w:tc>
          <w:tcPr>
            <w:tcW w:w="1984" w:type="dxa"/>
          </w:tcPr>
          <w:p w14:paraId="478A4161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1DFB0134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169EEF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180294F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6188F08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6734098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25FA31E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3A018C84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52BAD51A" w14:textId="77777777" w:rsidTr="00B87310">
        <w:tc>
          <w:tcPr>
            <w:tcW w:w="3227" w:type="dxa"/>
          </w:tcPr>
          <w:p w14:paraId="715C27F8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Accettazione e rispetto delle regole </w:t>
            </w:r>
          </w:p>
        </w:tc>
        <w:tc>
          <w:tcPr>
            <w:tcW w:w="1984" w:type="dxa"/>
          </w:tcPr>
          <w:p w14:paraId="77763992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0D8B8636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CA875F2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25C1A4D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0DCF950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855308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347DCB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43CAB627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7882612" w14:textId="77777777" w:rsidTr="00B87310">
        <w:tc>
          <w:tcPr>
            <w:tcW w:w="3227" w:type="dxa"/>
          </w:tcPr>
          <w:p w14:paraId="648E259A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pacing w:val="2"/>
                <w:sz w:val="20"/>
                <w:szCs w:val="20"/>
              </w:rPr>
            </w:pPr>
            <w:r w:rsidRPr="00F6360A">
              <w:rPr>
                <w:rStyle w:val="CharacterStyle3"/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>Relazionalità con compagni/adulti</w:t>
            </w:r>
          </w:p>
        </w:tc>
        <w:tc>
          <w:tcPr>
            <w:tcW w:w="1984" w:type="dxa"/>
          </w:tcPr>
          <w:p w14:paraId="3C457903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040296D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882236C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4395C47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3A002F1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C9DCA58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C684FF0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68CF65FA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262205A" w14:textId="77777777" w:rsidTr="00B87310">
        <w:tc>
          <w:tcPr>
            <w:tcW w:w="3227" w:type="dxa"/>
          </w:tcPr>
          <w:p w14:paraId="3D298337" w14:textId="77777777" w:rsidR="00F54394" w:rsidRPr="00F6360A" w:rsidRDefault="00F54394" w:rsidP="00B87310">
            <w:pPr>
              <w:pStyle w:val="Default"/>
              <w:rPr>
                <w:rStyle w:val="CharacterStyle3"/>
                <w:rFonts w:ascii="Times New Roman" w:hAnsi="Times New Roman" w:cs="Times New Roman"/>
                <w:b/>
                <w:spacing w:val="2"/>
                <w:sz w:val="20"/>
                <w:szCs w:val="20"/>
              </w:rPr>
            </w:pPr>
            <w:r w:rsidRPr="00F6360A">
              <w:rPr>
                <w:rStyle w:val="CharacterStyle3"/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>Collaborazione e partecipazione</w:t>
            </w:r>
          </w:p>
        </w:tc>
        <w:tc>
          <w:tcPr>
            <w:tcW w:w="1984" w:type="dxa"/>
          </w:tcPr>
          <w:p w14:paraId="7C9BA66D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7A4C8E7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601862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63845EC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8360077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7ABCCA3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7A5A865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693A086D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ED97D4E" w14:textId="77777777" w:rsidTr="00B87310">
        <w:tc>
          <w:tcPr>
            <w:tcW w:w="3227" w:type="dxa"/>
          </w:tcPr>
          <w:p w14:paraId="398005F8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Rispetto degli impegni </w:t>
            </w:r>
          </w:p>
        </w:tc>
        <w:tc>
          <w:tcPr>
            <w:tcW w:w="1984" w:type="dxa"/>
          </w:tcPr>
          <w:p w14:paraId="7F71DCDF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4E3358C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2E207F0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545751C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4E87BE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55E74E5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B593F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41F9FFD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3B52D7F" w14:textId="77777777" w:rsidTr="00B87310">
        <w:tc>
          <w:tcPr>
            <w:tcW w:w="3227" w:type="dxa"/>
          </w:tcPr>
          <w:p w14:paraId="68A8DFC4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Style w:val="CharacterStyle3"/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>Capacità organizzative</w:t>
            </w:r>
          </w:p>
        </w:tc>
        <w:tc>
          <w:tcPr>
            <w:tcW w:w="1984" w:type="dxa"/>
          </w:tcPr>
          <w:p w14:paraId="319D5884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7C599285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56FEF7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0B800CF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A7D50C4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44905987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C76037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2BC30575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0D9973C" w14:textId="77777777" w:rsidTr="00B87310">
        <w:tc>
          <w:tcPr>
            <w:tcW w:w="3227" w:type="dxa"/>
          </w:tcPr>
          <w:p w14:paraId="089F52BB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Autonomia nel lavoro </w:t>
            </w:r>
          </w:p>
        </w:tc>
        <w:tc>
          <w:tcPr>
            <w:tcW w:w="1984" w:type="dxa"/>
          </w:tcPr>
          <w:p w14:paraId="6335917E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191B8C8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0EA02C2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3C78BAC6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EA1FFCA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27DEDBA0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B9C4AB0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25EA194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9798AEB" w14:textId="77777777" w:rsidTr="00B87310">
        <w:tc>
          <w:tcPr>
            <w:tcW w:w="3227" w:type="dxa"/>
          </w:tcPr>
          <w:p w14:paraId="568BA0BA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>Accettazione consapevole degli strumenti compensativi e delle misure dispensative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>(se già in uso)</w:t>
            </w:r>
          </w:p>
        </w:tc>
        <w:tc>
          <w:tcPr>
            <w:tcW w:w="1984" w:type="dxa"/>
          </w:tcPr>
          <w:p w14:paraId="45A1E7CC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6F4649F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6913052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3AF7A9A8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A347337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5934CF0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9F66B3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5D7D42D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4BCAF27" w14:textId="77777777" w:rsidTr="00B87310">
        <w:tc>
          <w:tcPr>
            <w:tcW w:w="10456" w:type="dxa"/>
            <w:gridSpan w:val="5"/>
          </w:tcPr>
          <w:p w14:paraId="36D33349" w14:textId="77777777" w:rsidR="00F54394" w:rsidRPr="00207A84" w:rsidRDefault="00F54394" w:rsidP="00B87310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Altro: per es. Punti di forza/debolezza relativi ai comportamenti 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060"/>
            </w:tblGrid>
            <w:tr w:rsidR="00F54394" w14:paraId="00070A2B" w14:textId="77777777" w:rsidTr="00B87310">
              <w:tc>
                <w:tcPr>
                  <w:tcW w:w="10060" w:type="dxa"/>
                </w:tcPr>
                <w:p w14:paraId="5F635028" w14:textId="77777777" w:rsidR="00DE46F9" w:rsidRDefault="00DE46F9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91DBBDC" w14:textId="77777777" w:rsidR="00F54394" w:rsidRPr="00F6360A" w:rsidRDefault="00F54394" w:rsidP="00B87310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0598568B" w14:textId="77777777" w:rsidR="00F54394" w:rsidRPr="00207A84" w:rsidRDefault="00F54394" w:rsidP="00F54394">
      <w:pPr>
        <w:pStyle w:val="Corpotesto"/>
        <w:spacing w:after="0" w:line="240" w:lineRule="auto"/>
        <w:rPr>
          <w:sz w:val="16"/>
          <w:szCs w:val="16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1559"/>
        <w:gridCol w:w="1815"/>
        <w:gridCol w:w="1587"/>
      </w:tblGrid>
      <w:tr w:rsidR="00F54394" w:rsidRPr="00F6360A" w14:paraId="7B7A2F33" w14:textId="77777777" w:rsidTr="00B87310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403CD136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32DFBA" w14:textId="77777777" w:rsidR="00F54394" w:rsidRDefault="00F54394" w:rsidP="00B87310">
            <w:pPr>
              <w:pStyle w:val="Default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>STRATEGIE UTILIZZATE DALL’ALUNNO NELLO STUDIO</w:t>
            </w:r>
          </w:p>
          <w:p w14:paraId="52BDDDFA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8F99FF4" w14:textId="77777777" w:rsidR="00F54394" w:rsidRPr="00F6360A" w:rsidRDefault="00F54394" w:rsidP="00B87310">
            <w:pPr>
              <w:rPr>
                <w:sz w:val="20"/>
                <w:szCs w:val="20"/>
              </w:rPr>
            </w:pPr>
            <w:r w:rsidRPr="00021CBE">
              <w:rPr>
                <w:b/>
                <w:sz w:val="22"/>
                <w:szCs w:val="22"/>
              </w:rPr>
              <w:t xml:space="preserve"> </w:t>
            </w:r>
            <w:r w:rsidRPr="00A560A0">
              <w:rPr>
                <w:i/>
                <w:sz w:val="20"/>
                <w:szCs w:val="20"/>
                <w:u w:val="single"/>
              </w:rPr>
              <w:t xml:space="preserve"> Dall’osservazione sistematica in classe</w:t>
            </w:r>
            <w:r w:rsidRPr="00A560A0">
              <w:rPr>
                <w:i/>
                <w:sz w:val="20"/>
                <w:szCs w:val="20"/>
              </w:rPr>
              <w:t>:</w:t>
            </w:r>
          </w:p>
        </w:tc>
      </w:tr>
      <w:tr w:rsidR="00F54394" w:rsidRPr="00F6360A" w14:paraId="615E1F86" w14:textId="77777777" w:rsidTr="00B87310">
        <w:tc>
          <w:tcPr>
            <w:tcW w:w="5495" w:type="dxa"/>
          </w:tcPr>
          <w:p w14:paraId="1971B662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</w:p>
          <w:p w14:paraId="3A6E9502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Sottolinea, identifica parole chiave…</w:t>
            </w:r>
          </w:p>
          <w:p w14:paraId="3F574B8A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559" w:type="dxa"/>
          </w:tcPr>
          <w:p w14:paraId="12F9B07F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0FF4B6EE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Spesso</w:t>
            </w:r>
          </w:p>
          <w:p w14:paraId="3A1A842E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815" w:type="dxa"/>
          </w:tcPr>
          <w:p w14:paraId="264DA9A3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0C718C4A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B1F9D97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587" w:type="dxa"/>
          </w:tcPr>
          <w:p w14:paraId="06ED983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63F5B1F9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63B9938B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B2C3222" w14:textId="77777777" w:rsidTr="00B87310">
        <w:tc>
          <w:tcPr>
            <w:tcW w:w="5495" w:type="dxa"/>
          </w:tcPr>
          <w:p w14:paraId="72EC4453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060C86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Costruisce schemi, mappe o diagrammi </w:t>
            </w:r>
          </w:p>
          <w:p w14:paraId="1C1B71EF" w14:textId="77777777" w:rsidR="00F54394" w:rsidRPr="00BE73CE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EE9E09" w14:textId="77777777" w:rsidR="00F54394" w:rsidRDefault="00F54394" w:rsidP="00B87310">
            <w:pPr>
              <w:autoSpaceDE w:val="0"/>
              <w:spacing w:before="60"/>
              <w:rPr>
                <w:sz w:val="20"/>
                <w:szCs w:val="20"/>
              </w:rPr>
            </w:pPr>
          </w:p>
          <w:p w14:paraId="5431B2A8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Spesso</w:t>
            </w:r>
          </w:p>
          <w:p w14:paraId="119FCCBF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815" w:type="dxa"/>
          </w:tcPr>
          <w:p w14:paraId="3A7E7C93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217DEE4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72B7362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587" w:type="dxa"/>
          </w:tcPr>
          <w:p w14:paraId="58F66306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7F41B0B9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1625975B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AB10549" w14:textId="77777777" w:rsidTr="00B87310">
        <w:tc>
          <w:tcPr>
            <w:tcW w:w="5495" w:type="dxa"/>
          </w:tcPr>
          <w:p w14:paraId="298C2569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083E592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Utilizza strumenti informatici (computer, correttore ortografico, software …) </w:t>
            </w:r>
          </w:p>
          <w:p w14:paraId="5F0ABCE5" w14:textId="77777777" w:rsidR="00F54394" w:rsidRPr="00BE73CE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9FD9980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50F68F8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Spesso</w:t>
            </w:r>
          </w:p>
          <w:p w14:paraId="1DEDFC13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815" w:type="dxa"/>
          </w:tcPr>
          <w:p w14:paraId="4DEC354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79C5A0F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2DBDF7D5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587" w:type="dxa"/>
          </w:tcPr>
          <w:p w14:paraId="6BD96BD6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0F0AD932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2E3B0EB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80583BF" w14:textId="77777777" w:rsidTr="00B87310">
        <w:tc>
          <w:tcPr>
            <w:tcW w:w="5495" w:type="dxa"/>
          </w:tcPr>
          <w:p w14:paraId="642483D4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7E252B3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Usa strategie di memorizzazione (immagini, colori, riquadrature …) </w:t>
            </w:r>
          </w:p>
          <w:p w14:paraId="708B9270" w14:textId="77777777" w:rsidR="00F54394" w:rsidRPr="00BE73CE" w:rsidRDefault="00F54394" w:rsidP="00B87310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7DC4B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34F0FF18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Spesso</w:t>
            </w:r>
          </w:p>
          <w:p w14:paraId="1C77084C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815" w:type="dxa"/>
          </w:tcPr>
          <w:p w14:paraId="1D861784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3C40D681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1E71EB81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587" w:type="dxa"/>
          </w:tcPr>
          <w:p w14:paraId="13648922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12EDABF4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42EA77D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9490109" w14:textId="77777777" w:rsidTr="00B87310">
        <w:tc>
          <w:tcPr>
            <w:tcW w:w="10456" w:type="dxa"/>
            <w:gridSpan w:val="4"/>
          </w:tcPr>
          <w:p w14:paraId="469C1924" w14:textId="77777777" w:rsidR="00F54394" w:rsidRPr="00207A84" w:rsidRDefault="00F54394" w:rsidP="00B87310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forza/debolezza relativi allo studio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060"/>
            </w:tblGrid>
            <w:tr w:rsidR="00F54394" w14:paraId="7E595566" w14:textId="77777777" w:rsidTr="001C3E8D">
              <w:tc>
                <w:tcPr>
                  <w:tcW w:w="10060" w:type="dxa"/>
                </w:tcPr>
                <w:p w14:paraId="6D7D635A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42E24DD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B98C70" w14:textId="77777777" w:rsidR="00DE46F9" w:rsidRDefault="00DE46F9" w:rsidP="00F54394">
      <w:pPr>
        <w:pStyle w:val="Corpotesto"/>
        <w:spacing w:after="0" w:line="240" w:lineRule="auto"/>
        <w:rPr>
          <w:sz w:val="20"/>
          <w:szCs w:val="20"/>
        </w:rPr>
      </w:pPr>
    </w:p>
    <w:p w14:paraId="294D7A2F" w14:textId="77777777" w:rsidR="00A17E92" w:rsidRDefault="00A17E92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Style w:val="TableNormal"/>
        <w:tblW w:w="10915" w:type="dxa"/>
        <w:tblInd w:w="-6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684"/>
        <w:gridCol w:w="2120"/>
        <w:gridCol w:w="1420"/>
        <w:gridCol w:w="1701"/>
        <w:gridCol w:w="1990"/>
      </w:tblGrid>
      <w:tr w:rsidR="009F13E3" w:rsidRPr="00E1435D" w14:paraId="07DB9237" w14:textId="77777777" w:rsidTr="00A17E92">
        <w:trPr>
          <w:trHeight w:val="202"/>
        </w:trPr>
        <w:tc>
          <w:tcPr>
            <w:tcW w:w="109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51A38" w14:textId="77777777" w:rsidR="009F13E3" w:rsidRPr="00E1435D" w:rsidRDefault="009F13E3" w:rsidP="00E1435D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43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2) DIFFICOLTA’ TR</w:t>
            </w:r>
            <w:r w:rsidR="002859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E143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SVERSALI A TUTTE LE DISCIPLINE O ATTIVITA’</w:t>
            </w:r>
          </w:p>
        </w:tc>
      </w:tr>
      <w:tr w:rsidR="00F54394" w14:paraId="1B6C2F0E" w14:textId="77777777" w:rsidTr="00A17E92">
        <w:trPr>
          <w:trHeight w:val="788"/>
        </w:trPr>
        <w:tc>
          <w:tcPr>
            <w:tcW w:w="109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5007B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a) LINGUISTICHE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263"/>
            </w:tblGrid>
            <w:tr w:rsidR="00F54394" w:rsidRPr="00266F78" w14:paraId="18A18A79" w14:textId="77777777" w:rsidTr="001C3E8D">
              <w:tc>
                <w:tcPr>
                  <w:tcW w:w="10263" w:type="dxa"/>
                  <w:shd w:val="clear" w:color="auto" w:fill="FFFFFF" w:themeFill="background1"/>
                </w:tcPr>
                <w:p w14:paraId="42702083" w14:textId="77777777" w:rsidR="00B87310" w:rsidRDefault="00B87310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  <w:r w:rsidRPr="00266F78">
                    <w:rPr>
                      <w:i/>
                      <w:iCs/>
                      <w:sz w:val="20"/>
                      <w:szCs w:val="20"/>
                      <w:u w:val="single"/>
                    </w:rPr>
                    <w:t>Dalla diagnosi specialistica</w:t>
                  </w:r>
                  <w:r w:rsidRPr="00266F78">
                    <w:rPr>
                      <w:i/>
                      <w:iCs/>
                      <w:sz w:val="20"/>
                      <w:szCs w:val="20"/>
                    </w:rPr>
                    <w:t>:</w:t>
                  </w:r>
                </w:p>
                <w:p w14:paraId="629C1369" w14:textId="77777777" w:rsidR="00A17E92" w:rsidRPr="00A17E92" w:rsidRDefault="00A17E92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084A09F2" w14:textId="77777777" w:rsidR="00F54394" w:rsidRPr="00711C44" w:rsidRDefault="00F54394" w:rsidP="00DE46F9">
            <w:pPr>
              <w:rPr>
                <w:sz w:val="16"/>
                <w:szCs w:val="16"/>
              </w:rPr>
            </w:pPr>
          </w:p>
        </w:tc>
      </w:tr>
      <w:tr w:rsidR="00F54394" w14:paraId="1C0C2ADB" w14:textId="77777777" w:rsidTr="009F13E3">
        <w:trPr>
          <w:trHeight w:val="211"/>
        </w:trPr>
        <w:tc>
          <w:tcPr>
            <w:tcW w:w="109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5F106" w14:textId="77777777" w:rsidR="009F13E3" w:rsidRPr="00341C3B" w:rsidRDefault="00F54394" w:rsidP="009A689D">
            <w:pPr>
              <w:pStyle w:val="Default"/>
              <w:shd w:val="clear" w:color="auto" w:fill="D9D9D9" w:themeFill="background1" w:themeFillShade="D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6F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66F78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Dall’osservazione sistematica in classe –</w:t>
            </w:r>
            <w:r w:rsidR="009A689D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P</w:t>
            </w:r>
            <w:r w:rsidRPr="00266F78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roduzione scritta e orale di italiano</w:t>
            </w:r>
          </w:p>
        </w:tc>
      </w:tr>
      <w:tr w:rsidR="00F54394" w14:paraId="7E4DAF54" w14:textId="77777777" w:rsidTr="009F13E3">
        <w:trPr>
          <w:trHeight w:val="4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4C577" w14:textId="77777777" w:rsidR="00F54394" w:rsidRDefault="00285952" w:rsidP="00B87310">
            <w:pPr>
              <w:widowControl w:val="0"/>
              <w:suppressAutoHyphens w:val="0"/>
              <w:spacing w:before="60"/>
              <w:jc w:val="both"/>
            </w:pPr>
            <w:r>
              <w:rPr>
                <w:b/>
                <w:bCs/>
                <w:sz w:val="20"/>
                <w:szCs w:val="20"/>
              </w:rPr>
              <w:t>S</w:t>
            </w:r>
            <w:r w:rsidR="00F54394">
              <w:rPr>
                <w:b/>
                <w:bCs/>
                <w:sz w:val="20"/>
                <w:szCs w:val="20"/>
              </w:rPr>
              <w:t>trutturazione della frase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818A9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5C6C83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C9285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058DC14D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D574E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E4B04E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718C2" w14:textId="77777777" w:rsidR="00F54394" w:rsidRDefault="00F54394" w:rsidP="00B87310">
            <w:pPr>
              <w:pStyle w:val="Default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Non adeguata</w:t>
            </w:r>
          </w:p>
        </w:tc>
      </w:tr>
      <w:tr w:rsidR="00F54394" w14:paraId="627361FF" w14:textId="77777777" w:rsidTr="009F13E3">
        <w:trPr>
          <w:trHeight w:val="4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C163E" w14:textId="77777777" w:rsidR="00F54394" w:rsidRPr="005C44F3" w:rsidRDefault="00285952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</w:t>
            </w:r>
            <w:r w:rsidR="00F54394" w:rsidRPr="005C44F3">
              <w:rPr>
                <w:b/>
                <w:sz w:val="20"/>
                <w:szCs w:val="20"/>
              </w:rPr>
              <w:t>eperimento lessicale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DEB37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72357AA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EC15E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333CFA4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977EA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145A1FDB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4D1D9" w14:textId="77777777" w:rsidR="00F54394" w:rsidRDefault="00F54394" w:rsidP="00B87310">
            <w:pPr>
              <w:pStyle w:val="Default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Non adeguata</w:t>
            </w:r>
          </w:p>
        </w:tc>
      </w:tr>
      <w:tr w:rsidR="00F54394" w14:paraId="7259DA48" w14:textId="77777777" w:rsidTr="009F13E3">
        <w:trPr>
          <w:trHeight w:val="442"/>
        </w:trPr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83709D" w14:textId="77777777" w:rsidR="00F54394" w:rsidRPr="005C44F3" w:rsidRDefault="00285952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</w:t>
            </w:r>
            <w:r w:rsidR="00F54394" w:rsidRPr="005C44F3">
              <w:rPr>
                <w:b/>
                <w:sz w:val="20"/>
                <w:szCs w:val="20"/>
              </w:rPr>
              <w:t>sposizione orale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43656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1B257276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4DE08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7DE67F1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7942B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4DEBE93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FF57E" w14:textId="77777777" w:rsidR="00F54394" w:rsidRDefault="00F54394" w:rsidP="00B87310">
            <w:pPr>
              <w:pStyle w:val="Default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Non adeguata</w:t>
            </w:r>
          </w:p>
        </w:tc>
      </w:tr>
      <w:tr w:rsidR="00A17E92" w14:paraId="270BEEC4" w14:textId="77777777" w:rsidTr="00A17E92">
        <w:trPr>
          <w:trHeight w:val="496"/>
        </w:trPr>
        <w:tc>
          <w:tcPr>
            <w:tcW w:w="109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7F191" w14:textId="77777777" w:rsidR="00A17E92" w:rsidRPr="00207A84" w:rsidRDefault="00A17E92" w:rsidP="00A17E92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olezza relativi alle capacità linguistiche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263"/>
            </w:tblGrid>
            <w:tr w:rsidR="00A17E92" w14:paraId="0704ECCD" w14:textId="77777777" w:rsidTr="001C3E8D">
              <w:trPr>
                <w:trHeight w:val="70"/>
              </w:trPr>
              <w:tc>
                <w:tcPr>
                  <w:tcW w:w="10263" w:type="dxa"/>
                </w:tcPr>
                <w:p w14:paraId="3D9B39CB" w14:textId="77777777" w:rsidR="00A17E92" w:rsidRDefault="00A17E9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2FD35F5" w14:textId="77777777" w:rsidR="00A17E92" w:rsidRDefault="00A17E92" w:rsidP="00B87310">
            <w:pPr>
              <w:pStyle w:val="Defaul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FD3AB39" w14:textId="77777777" w:rsidR="00DE46F9" w:rsidRDefault="00DE46F9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Style w:val="Grigliatabella"/>
        <w:tblW w:w="5036" w:type="pct"/>
        <w:tblInd w:w="-34" w:type="dxa"/>
        <w:tblLook w:val="04A0" w:firstRow="1" w:lastRow="0" w:firstColumn="1" w:lastColumn="0" w:noHBand="0" w:noVBand="1"/>
      </w:tblPr>
      <w:tblGrid>
        <w:gridCol w:w="3165"/>
        <w:gridCol w:w="2159"/>
        <w:gridCol w:w="1584"/>
        <w:gridCol w:w="2013"/>
        <w:gridCol w:w="1765"/>
      </w:tblGrid>
      <w:tr w:rsidR="00F54394" w:rsidRPr="005A3024" w14:paraId="4DB27B3B" w14:textId="77777777" w:rsidTr="00A17E92">
        <w:trPr>
          <w:trHeight w:val="1026"/>
        </w:trPr>
        <w:tc>
          <w:tcPr>
            <w:tcW w:w="5000" w:type="pct"/>
            <w:gridSpan w:val="5"/>
            <w:shd w:val="clear" w:color="auto" w:fill="D9D9D9" w:themeFill="background1" w:themeFillShade="D9"/>
          </w:tcPr>
          <w:p w14:paraId="465C7143" w14:textId="77777777" w:rsidR="00F54394" w:rsidRDefault="00F54394" w:rsidP="00B87310">
            <w:pPr>
              <w:pStyle w:val="Default"/>
              <w:ind w:left="10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3720316" w14:textId="77777777" w:rsidR="00F54394" w:rsidRDefault="00F54394" w:rsidP="00B87310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b) DI MEMORIA</w:t>
            </w:r>
          </w:p>
          <w:tbl>
            <w:tblPr>
              <w:tblStyle w:val="Grigliatabella"/>
              <w:tblW w:w="10235" w:type="dxa"/>
              <w:tblLook w:val="04A0" w:firstRow="1" w:lastRow="0" w:firstColumn="1" w:lastColumn="0" w:noHBand="0" w:noVBand="1"/>
            </w:tblPr>
            <w:tblGrid>
              <w:gridCol w:w="10235"/>
            </w:tblGrid>
            <w:tr w:rsidR="00F54394" w:rsidRPr="00266F78" w14:paraId="50FBC1F6" w14:textId="77777777" w:rsidTr="001C3E8D">
              <w:tc>
                <w:tcPr>
                  <w:tcW w:w="10235" w:type="dxa"/>
                  <w:shd w:val="clear" w:color="auto" w:fill="FFFFFF" w:themeFill="background1"/>
                </w:tcPr>
                <w:p w14:paraId="27ED447A" w14:textId="77777777" w:rsidR="00B87310" w:rsidRPr="00266F78" w:rsidRDefault="00B87310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  <w:r w:rsidRPr="00266F78">
                    <w:rPr>
                      <w:i/>
                      <w:iCs/>
                      <w:sz w:val="20"/>
                      <w:szCs w:val="20"/>
                      <w:u w:val="single"/>
                    </w:rPr>
                    <w:t>Dalla diagnosi specialistica</w:t>
                  </w:r>
                  <w:r w:rsidRPr="00266F78">
                    <w:rPr>
                      <w:i/>
                      <w:iCs/>
                      <w:sz w:val="20"/>
                      <w:szCs w:val="20"/>
                    </w:rPr>
                    <w:t>:</w:t>
                  </w:r>
                </w:p>
                <w:p w14:paraId="5468BBDC" w14:textId="77777777" w:rsidR="00F54394" w:rsidRPr="00266F78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b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654CC871" w14:textId="77777777" w:rsidR="00F54394" w:rsidRPr="005A3024" w:rsidRDefault="00F54394" w:rsidP="00B87310"/>
        </w:tc>
      </w:tr>
      <w:tr w:rsidR="00F54394" w:rsidRPr="005A3024" w14:paraId="345898CD" w14:textId="77777777" w:rsidTr="00A17E92">
        <w:trPr>
          <w:trHeight w:val="275"/>
        </w:trPr>
        <w:tc>
          <w:tcPr>
            <w:tcW w:w="5000" w:type="pct"/>
            <w:gridSpan w:val="5"/>
            <w:shd w:val="clear" w:color="auto" w:fill="D9D9D9" w:themeFill="background1" w:themeFillShade="D9"/>
          </w:tcPr>
          <w:p w14:paraId="532E5AA7" w14:textId="77777777" w:rsidR="00F54394" w:rsidRPr="00B87310" w:rsidRDefault="00F54394" w:rsidP="009A689D">
            <w:pPr>
              <w:rPr>
                <w:i/>
                <w:sz w:val="20"/>
                <w:szCs w:val="20"/>
                <w:u w:val="single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</w:rPr>
              <w:t xml:space="preserve"> - </w:t>
            </w:r>
            <w:r w:rsidR="009A689D">
              <w:rPr>
                <w:i/>
                <w:sz w:val="20"/>
                <w:szCs w:val="20"/>
              </w:rPr>
              <w:t>P</w:t>
            </w:r>
            <w:r>
              <w:rPr>
                <w:i/>
                <w:sz w:val="20"/>
                <w:szCs w:val="20"/>
                <w:u w:val="single"/>
              </w:rPr>
              <w:t>rocesso di memorizzazione</w:t>
            </w:r>
            <w:r w:rsidRPr="00216FE2">
              <w:rPr>
                <w:i/>
                <w:sz w:val="20"/>
                <w:szCs w:val="20"/>
                <w:u w:val="single"/>
              </w:rPr>
              <w:t>:</w:t>
            </w:r>
          </w:p>
        </w:tc>
      </w:tr>
      <w:tr w:rsidR="00F54394" w:rsidRPr="00F6360A" w14:paraId="4290A0F5" w14:textId="77777777" w:rsidTr="00A17E92">
        <w:tc>
          <w:tcPr>
            <w:tcW w:w="1481" w:type="pct"/>
          </w:tcPr>
          <w:p w14:paraId="45EACC09" w14:textId="77777777" w:rsidR="00A17E92" w:rsidRDefault="00A17E92" w:rsidP="00A17E92">
            <w:pPr>
              <w:widowControl w:val="0"/>
              <w:suppressAutoHyphens w:val="0"/>
              <w:kinsoku w:val="0"/>
              <w:ind w:right="-108"/>
              <w:jc w:val="both"/>
              <w:rPr>
                <w:b/>
                <w:sz w:val="20"/>
                <w:szCs w:val="20"/>
              </w:rPr>
            </w:pPr>
          </w:p>
          <w:p w14:paraId="5BA24DC2" w14:textId="77777777" w:rsidR="00F54394" w:rsidRPr="005C44F3" w:rsidRDefault="00F54394" w:rsidP="00A17E92">
            <w:pPr>
              <w:widowControl w:val="0"/>
              <w:suppressAutoHyphens w:val="0"/>
              <w:kinsoku w:val="0"/>
              <w:ind w:right="-108"/>
              <w:jc w:val="both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>Categorizzazioni</w:t>
            </w:r>
          </w:p>
          <w:p w14:paraId="7C8DF92B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010" w:type="pct"/>
          </w:tcPr>
          <w:p w14:paraId="6D9CE3D3" w14:textId="77777777" w:rsidR="00341C3B" w:rsidRDefault="00341C3B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6DD0393" w14:textId="77777777" w:rsidR="00F54394" w:rsidRPr="00F6360A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7DEE3DC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</w:tcPr>
          <w:p w14:paraId="1CD85760" w14:textId="77777777" w:rsidR="00341C3B" w:rsidRDefault="00341C3B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29CB94B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417D4DA9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2" w:type="pct"/>
          </w:tcPr>
          <w:p w14:paraId="7F1916F2" w14:textId="77777777" w:rsidR="00341C3B" w:rsidRDefault="00341C3B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9237DB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4757C71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pct"/>
          </w:tcPr>
          <w:p w14:paraId="2A33B127" w14:textId="77777777" w:rsidR="00341C3B" w:rsidRDefault="00341C3B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1C1FE9B0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0F54C830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52235318" w14:textId="77777777" w:rsidTr="00A17E92">
        <w:tc>
          <w:tcPr>
            <w:tcW w:w="1481" w:type="pct"/>
          </w:tcPr>
          <w:p w14:paraId="417BAC16" w14:textId="77777777" w:rsidR="00DE46F9" w:rsidRDefault="00DE46F9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40859851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</w:t>
            </w:r>
            <w:r w:rsidRPr="005C44F3">
              <w:rPr>
                <w:b/>
                <w:sz w:val="20"/>
                <w:szCs w:val="20"/>
              </w:rPr>
              <w:t>ormule, strutture grammaticali, algoritmi</w:t>
            </w:r>
          </w:p>
        </w:tc>
        <w:tc>
          <w:tcPr>
            <w:tcW w:w="1010" w:type="pct"/>
          </w:tcPr>
          <w:p w14:paraId="60312A79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93755FF" w14:textId="77777777" w:rsidR="00F54394" w:rsidRPr="00F6360A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3AEB0302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</w:tcPr>
          <w:p w14:paraId="64DF48BA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64F60213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4CBA926E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2" w:type="pct"/>
          </w:tcPr>
          <w:p w14:paraId="2C9065A5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A98430F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7E51614D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pct"/>
          </w:tcPr>
          <w:p w14:paraId="130EB26C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5DF9EFE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5EE3543B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543991B4" w14:textId="77777777" w:rsidTr="00A17E92">
        <w:tc>
          <w:tcPr>
            <w:tcW w:w="1481" w:type="pct"/>
          </w:tcPr>
          <w:p w14:paraId="30379CA2" w14:textId="77777777" w:rsidR="00DE46F9" w:rsidRDefault="00DE46F9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6080AF51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Pr="005C44F3">
              <w:rPr>
                <w:b/>
                <w:sz w:val="20"/>
                <w:szCs w:val="20"/>
              </w:rPr>
              <w:t>equenze e procedure</w:t>
            </w:r>
          </w:p>
        </w:tc>
        <w:tc>
          <w:tcPr>
            <w:tcW w:w="1010" w:type="pct"/>
          </w:tcPr>
          <w:p w14:paraId="43D2A6AB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350CBB6" w14:textId="77777777" w:rsidR="00F54394" w:rsidRPr="00F6360A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4DA3B392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</w:tcPr>
          <w:p w14:paraId="1C2CD98F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FA3148B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2E581148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2" w:type="pct"/>
          </w:tcPr>
          <w:p w14:paraId="039BC982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A8E253F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A378B07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" w:type="pct"/>
          </w:tcPr>
          <w:p w14:paraId="0FDD344F" w14:textId="77777777" w:rsidR="00DE46F9" w:rsidRDefault="00DE46F9" w:rsidP="00A17E92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42C66FC" w14:textId="77777777" w:rsidR="00F54394" w:rsidRDefault="00F54394" w:rsidP="00A17E9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26779270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7E92" w:rsidRPr="00F6360A" w14:paraId="7D34418D" w14:textId="77777777" w:rsidTr="00A17E92">
        <w:trPr>
          <w:trHeight w:val="534"/>
        </w:trPr>
        <w:tc>
          <w:tcPr>
            <w:tcW w:w="5000" w:type="pct"/>
            <w:gridSpan w:val="5"/>
          </w:tcPr>
          <w:p w14:paraId="3F977704" w14:textId="77777777" w:rsidR="00A17E92" w:rsidRPr="00207A84" w:rsidRDefault="00A17E92" w:rsidP="00A17E92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olezza relativi alla memoria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A17E92" w14:paraId="74A3E9A5" w14:textId="77777777" w:rsidTr="005070FB">
              <w:tc>
                <w:tcPr>
                  <w:tcW w:w="10225" w:type="dxa"/>
                </w:tcPr>
                <w:p w14:paraId="30BD9904" w14:textId="77777777" w:rsidR="00A17E92" w:rsidRDefault="00A17E9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F474BD0" w14:textId="77777777" w:rsidR="00A17E92" w:rsidRDefault="00A17E92" w:rsidP="00A17E92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58C3BA01" w14:textId="77777777" w:rsidR="00DE46F9" w:rsidRPr="00A17E92" w:rsidRDefault="00DE46F9" w:rsidP="00F54394">
      <w:pPr>
        <w:pStyle w:val="Corpotesto"/>
        <w:spacing w:after="0" w:line="240" w:lineRule="auto"/>
        <w:rPr>
          <w:sz w:val="16"/>
          <w:szCs w:val="16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4874"/>
        <w:gridCol w:w="1734"/>
        <w:gridCol w:w="2309"/>
        <w:gridCol w:w="1693"/>
      </w:tblGrid>
      <w:tr w:rsidR="00F54394" w14:paraId="68A594E2" w14:textId="77777777" w:rsidTr="009F13E3">
        <w:trPr>
          <w:trHeight w:val="923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67C394E6" w14:textId="77777777" w:rsidR="00F54394" w:rsidRDefault="00F54394" w:rsidP="00B87310">
            <w:pPr>
              <w:pStyle w:val="Default"/>
              <w:ind w:left="10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3421E8" w14:textId="77777777" w:rsidR="00F54394" w:rsidRDefault="00F54394" w:rsidP="00B87310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c)  DI ATTENZIONE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:rsidRPr="00266F78" w14:paraId="35EFE070" w14:textId="77777777" w:rsidTr="001C3E8D">
              <w:tc>
                <w:tcPr>
                  <w:tcW w:w="10201" w:type="dxa"/>
                  <w:shd w:val="clear" w:color="auto" w:fill="FFFFFF" w:themeFill="background1"/>
                </w:tcPr>
                <w:p w14:paraId="4C059FC4" w14:textId="77777777" w:rsidR="00B87310" w:rsidRPr="00266F78" w:rsidRDefault="00B87310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  <w:r w:rsidRPr="00266F78">
                    <w:rPr>
                      <w:i/>
                      <w:iCs/>
                      <w:sz w:val="20"/>
                      <w:szCs w:val="20"/>
                      <w:u w:val="single"/>
                    </w:rPr>
                    <w:t>Dalla diagnosi specialistica</w:t>
                  </w:r>
                  <w:r w:rsidRPr="00266F78">
                    <w:rPr>
                      <w:i/>
                      <w:iCs/>
                      <w:sz w:val="20"/>
                      <w:szCs w:val="20"/>
                    </w:rPr>
                    <w:t>:</w:t>
                  </w:r>
                </w:p>
                <w:p w14:paraId="0ECEFDEB" w14:textId="77777777" w:rsidR="00F54394" w:rsidRPr="00266F78" w:rsidRDefault="00F54394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b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4E81E7C7" w14:textId="77777777" w:rsidR="00F54394" w:rsidRPr="005A3024" w:rsidRDefault="00F54394" w:rsidP="00B87310"/>
        </w:tc>
      </w:tr>
      <w:tr w:rsidR="00F54394" w14:paraId="4089E7D9" w14:textId="77777777" w:rsidTr="00341C3B">
        <w:trPr>
          <w:trHeight w:val="271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334D88E7" w14:textId="77777777" w:rsidR="00F54394" w:rsidRPr="00A17E92" w:rsidRDefault="00F54394" w:rsidP="00B8731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Pr="00EF6AFF">
              <w:rPr>
                <w:i/>
                <w:sz w:val="20"/>
                <w:szCs w:val="20"/>
                <w:u w:val="single"/>
              </w:rPr>
              <w:t xml:space="preserve">Dall’osservazione sistematica in classe- </w:t>
            </w:r>
            <w:r w:rsidRPr="009A689D">
              <w:rPr>
                <w:b/>
                <w:i/>
                <w:sz w:val="20"/>
                <w:szCs w:val="20"/>
                <w:u w:val="single"/>
              </w:rPr>
              <w:t>Difficoltà</w:t>
            </w:r>
            <w:r w:rsidRPr="00EF6AFF">
              <w:rPr>
                <w:i/>
                <w:sz w:val="20"/>
                <w:szCs w:val="20"/>
                <w:u w:val="single"/>
              </w:rPr>
              <w:t xml:space="preserve"> nel processo di attenzione</w:t>
            </w:r>
            <w:r>
              <w:rPr>
                <w:i/>
                <w:sz w:val="20"/>
                <w:szCs w:val="20"/>
                <w:u w:val="single"/>
              </w:rPr>
              <w:t>:</w:t>
            </w:r>
          </w:p>
        </w:tc>
      </w:tr>
      <w:tr w:rsidR="00F54394" w:rsidRPr="00F6360A" w14:paraId="692F1F98" w14:textId="77777777" w:rsidTr="00B87310">
        <w:tc>
          <w:tcPr>
            <w:tcW w:w="2297" w:type="pct"/>
          </w:tcPr>
          <w:p w14:paraId="0590592F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Stare seduto </w:t>
            </w:r>
          </w:p>
        </w:tc>
        <w:tc>
          <w:tcPr>
            <w:tcW w:w="817" w:type="pct"/>
          </w:tcPr>
          <w:p w14:paraId="0DBA2264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38C6004A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1F05E5EF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4052CD81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43A292DF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4EE95A04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FF39829" w14:textId="77777777" w:rsidTr="00B87310">
        <w:tc>
          <w:tcPr>
            <w:tcW w:w="2297" w:type="pct"/>
          </w:tcPr>
          <w:p w14:paraId="4FDC09BF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Prestare attenzione su un argomento o attività specifica</w:t>
            </w:r>
          </w:p>
        </w:tc>
        <w:tc>
          <w:tcPr>
            <w:tcW w:w="817" w:type="pct"/>
          </w:tcPr>
          <w:p w14:paraId="476EC412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7F64BEA7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56F2FDE2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4302B2A0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598B70B3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556F754B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2ED949F3" w14:textId="77777777" w:rsidTr="00B87310">
        <w:tc>
          <w:tcPr>
            <w:tcW w:w="2297" w:type="pct"/>
          </w:tcPr>
          <w:p w14:paraId="2F213589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Rispettare il proprio turno</w:t>
            </w:r>
          </w:p>
        </w:tc>
        <w:tc>
          <w:tcPr>
            <w:tcW w:w="817" w:type="pct"/>
          </w:tcPr>
          <w:p w14:paraId="280F9E0A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7A2EB43B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6CC52A06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62EA2C47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4CB1829F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50ECFE01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EB2ABF6" w14:textId="77777777" w:rsidTr="00B87310">
        <w:tc>
          <w:tcPr>
            <w:tcW w:w="2297" w:type="pct"/>
          </w:tcPr>
          <w:p w14:paraId="60F6C418" w14:textId="77777777" w:rsidR="00F54394" w:rsidRPr="005C44F3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Finire i compiti assegnati</w:t>
            </w:r>
          </w:p>
        </w:tc>
        <w:tc>
          <w:tcPr>
            <w:tcW w:w="817" w:type="pct"/>
          </w:tcPr>
          <w:p w14:paraId="75CDBE3B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7107E4C0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56DF9BC0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5B66F448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17B65EB4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4A5BCC1F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0AEC384A" w14:textId="77777777" w:rsidTr="00B87310">
        <w:tc>
          <w:tcPr>
            <w:tcW w:w="2297" w:type="pct"/>
          </w:tcPr>
          <w:p w14:paraId="677BC904" w14:textId="77777777" w:rsidR="00F54394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Controllare le conversazioni proprie e altrui</w:t>
            </w:r>
          </w:p>
        </w:tc>
        <w:tc>
          <w:tcPr>
            <w:tcW w:w="817" w:type="pct"/>
          </w:tcPr>
          <w:p w14:paraId="12DB97B1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0D5710BC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6029AEF2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3A297206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63083089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4C3AE83D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134A856D" w14:textId="77777777" w:rsidTr="00B87310">
        <w:tc>
          <w:tcPr>
            <w:tcW w:w="2297" w:type="pct"/>
          </w:tcPr>
          <w:p w14:paraId="23383757" w14:textId="77777777" w:rsidR="00F54394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Gestire i materiali </w:t>
            </w:r>
          </w:p>
        </w:tc>
        <w:tc>
          <w:tcPr>
            <w:tcW w:w="817" w:type="pct"/>
          </w:tcPr>
          <w:p w14:paraId="3EAFD0E2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79ED447E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1E69802D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5066EF20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17F081FC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00B74E7B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6D19A6F8" w14:textId="77777777" w:rsidTr="00B87310">
        <w:tc>
          <w:tcPr>
            <w:tcW w:w="2297" w:type="pct"/>
          </w:tcPr>
          <w:p w14:paraId="2CED57AE" w14:textId="77777777" w:rsidR="00F54394" w:rsidRDefault="00F54394" w:rsidP="00A17E92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Controllare azioni pericolose per sé e per gli altri</w:t>
            </w:r>
          </w:p>
        </w:tc>
        <w:tc>
          <w:tcPr>
            <w:tcW w:w="817" w:type="pct"/>
          </w:tcPr>
          <w:p w14:paraId="28496C37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Sempre</w:t>
            </w:r>
          </w:p>
          <w:p w14:paraId="23C94C71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88" w:type="pct"/>
          </w:tcPr>
          <w:p w14:paraId="7C864DB2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475FA887" w14:textId="77777777" w:rsidR="00F54394" w:rsidRPr="00F463A9" w:rsidRDefault="00F54394" w:rsidP="00A17E92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798" w:type="pct"/>
          </w:tcPr>
          <w:p w14:paraId="3BD112D8" w14:textId="77777777" w:rsidR="00F54394" w:rsidRDefault="00F54394" w:rsidP="00A17E92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5ECCAD1A" w14:textId="77777777" w:rsidR="00F54394" w:rsidRPr="00F6360A" w:rsidRDefault="00F54394" w:rsidP="00A17E92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7E92" w:rsidRPr="00F6360A" w14:paraId="3222E455" w14:textId="77777777" w:rsidTr="00A17E92">
        <w:tc>
          <w:tcPr>
            <w:tcW w:w="5000" w:type="pct"/>
            <w:gridSpan w:val="4"/>
          </w:tcPr>
          <w:p w14:paraId="0C2760D9" w14:textId="77777777" w:rsidR="00A17E92" w:rsidRPr="00207A84" w:rsidRDefault="00A17E92" w:rsidP="00A17E92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olezza relativi all’ attenzione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A17E92" w14:paraId="73D0B966" w14:textId="77777777" w:rsidTr="005070FB">
              <w:tc>
                <w:tcPr>
                  <w:tcW w:w="10225" w:type="dxa"/>
                </w:tcPr>
                <w:p w14:paraId="5DBB15E9" w14:textId="77777777" w:rsidR="00A17E92" w:rsidRDefault="00A17E9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6D446482" w14:textId="77777777" w:rsidR="00A17E92" w:rsidRDefault="00A17E9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96566BB" w14:textId="77777777" w:rsidR="00A17E92" w:rsidRPr="00F6360A" w:rsidRDefault="00A17E92" w:rsidP="00A17E92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</w:tbl>
    <w:p w14:paraId="7F9E66E5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p w14:paraId="7ADE4D1C" w14:textId="77777777" w:rsidR="00F54394" w:rsidRDefault="009F13E3" w:rsidP="00A17E92">
      <w:pPr>
        <w:suppressAutoHyphens w:val="0"/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4151"/>
        <w:gridCol w:w="1589"/>
        <w:gridCol w:w="2742"/>
        <w:gridCol w:w="2128"/>
      </w:tblGrid>
      <w:tr w:rsidR="00F54394" w14:paraId="25A85D97" w14:textId="77777777" w:rsidTr="00880A03">
        <w:trPr>
          <w:trHeight w:val="991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3D4116FF" w14:textId="77777777" w:rsidR="00F54394" w:rsidRDefault="00F54394" w:rsidP="00B87310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  <w:p w14:paraId="051BF6CD" w14:textId="77777777" w:rsidR="00F54394" w:rsidRPr="00880A03" w:rsidRDefault="00F54394" w:rsidP="00880A03">
            <w:pPr>
              <w:ind w:left="720"/>
              <w:jc w:val="center"/>
              <w:rPr>
                <w:b/>
                <w:cap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d) </w:t>
            </w:r>
            <w:r w:rsidRPr="00AC398C">
              <w:rPr>
                <w:b/>
                <w:sz w:val="20"/>
                <w:szCs w:val="20"/>
              </w:rPr>
              <w:t>AFFATICABILIT</w:t>
            </w:r>
            <w:r w:rsidRPr="00AC398C">
              <w:rPr>
                <w:b/>
                <w:caps/>
                <w:sz w:val="20"/>
                <w:szCs w:val="20"/>
              </w:rPr>
              <w:t>à’</w:t>
            </w:r>
          </w:p>
          <w:tbl>
            <w:tblPr>
              <w:tblStyle w:val="Grigliatabella"/>
              <w:tblW w:w="10343" w:type="dxa"/>
              <w:tblLook w:val="04A0" w:firstRow="1" w:lastRow="0" w:firstColumn="1" w:lastColumn="0" w:noHBand="0" w:noVBand="1"/>
            </w:tblPr>
            <w:tblGrid>
              <w:gridCol w:w="10343"/>
            </w:tblGrid>
            <w:tr w:rsidR="00F54394" w:rsidRPr="00266F78" w14:paraId="6F63D3E8" w14:textId="77777777" w:rsidTr="001C3E8D">
              <w:tc>
                <w:tcPr>
                  <w:tcW w:w="10343" w:type="dxa"/>
                  <w:shd w:val="clear" w:color="auto" w:fill="FFFFFF" w:themeFill="background1"/>
                </w:tcPr>
                <w:p w14:paraId="1CD7D8DD" w14:textId="77777777" w:rsidR="009F13E3" w:rsidRPr="00266F78" w:rsidRDefault="009F13E3" w:rsidP="009F13E3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  <w:r w:rsidRPr="00266F78">
                    <w:rPr>
                      <w:i/>
                      <w:iCs/>
                      <w:sz w:val="20"/>
                      <w:szCs w:val="20"/>
                      <w:u w:val="single"/>
                    </w:rPr>
                    <w:t>Dalla diagnosi specialistica</w:t>
                  </w:r>
                  <w:r w:rsidRPr="00266F78">
                    <w:rPr>
                      <w:i/>
                      <w:iCs/>
                      <w:sz w:val="20"/>
                      <w:szCs w:val="20"/>
                    </w:rPr>
                    <w:t>:</w:t>
                  </w:r>
                </w:p>
                <w:p w14:paraId="1FA74737" w14:textId="77777777" w:rsidR="00D15CA2" w:rsidRPr="00266F78" w:rsidRDefault="00D15CA2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b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63C55DB2" w14:textId="77777777" w:rsidR="00F54394" w:rsidRPr="00880A03" w:rsidRDefault="00F54394" w:rsidP="00B87310">
            <w:pPr>
              <w:rPr>
                <w:sz w:val="16"/>
                <w:szCs w:val="16"/>
              </w:rPr>
            </w:pPr>
          </w:p>
        </w:tc>
      </w:tr>
      <w:tr w:rsidR="00F54394" w14:paraId="0FF1773E" w14:textId="77777777" w:rsidTr="00341C3B">
        <w:trPr>
          <w:trHeight w:val="178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471B4139" w14:textId="77777777" w:rsidR="009F13E3" w:rsidRDefault="009F13E3" w:rsidP="00B87310">
            <w:pPr>
              <w:rPr>
                <w:i/>
                <w:sz w:val="20"/>
                <w:szCs w:val="20"/>
                <w:u w:val="single"/>
              </w:rPr>
            </w:pPr>
          </w:p>
          <w:p w14:paraId="7BA1F99A" w14:textId="77777777" w:rsidR="009F13E3" w:rsidRPr="009F13E3" w:rsidRDefault="00F54394" w:rsidP="00B87310">
            <w:pPr>
              <w:rPr>
                <w:i/>
                <w:sz w:val="20"/>
                <w:szCs w:val="20"/>
                <w:u w:val="single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</w:t>
            </w:r>
            <w:r>
              <w:rPr>
                <w:i/>
                <w:sz w:val="20"/>
                <w:szCs w:val="20"/>
                <w:u w:val="single"/>
              </w:rPr>
              <w:t>e- Lentezza:</w:t>
            </w:r>
          </w:p>
        </w:tc>
      </w:tr>
      <w:tr w:rsidR="00F54394" w:rsidRPr="00F6360A" w14:paraId="12B30D45" w14:textId="77777777" w:rsidTr="00B87310">
        <w:tc>
          <w:tcPr>
            <w:tcW w:w="1956" w:type="pct"/>
          </w:tcPr>
          <w:p w14:paraId="3D784763" w14:textId="77777777" w:rsidR="00DE46F9" w:rsidRDefault="00DE46F9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4A576DD7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>di esecuzione</w:t>
            </w:r>
          </w:p>
        </w:tc>
        <w:tc>
          <w:tcPr>
            <w:tcW w:w="749" w:type="pct"/>
          </w:tcPr>
          <w:p w14:paraId="171DB8E2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6A4A7F87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 w:rsidR="009A689D">
              <w:rPr>
                <w:sz w:val="20"/>
                <w:szCs w:val="20"/>
              </w:rPr>
              <w:t xml:space="preserve">   S</w:t>
            </w:r>
            <w:r>
              <w:rPr>
                <w:sz w:val="20"/>
                <w:szCs w:val="20"/>
              </w:rPr>
              <w:t>pesso</w:t>
            </w:r>
          </w:p>
          <w:p w14:paraId="470B5E8B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292" w:type="pct"/>
          </w:tcPr>
          <w:p w14:paraId="1A36E80B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4770B6E7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4A258BA4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03" w:type="pct"/>
          </w:tcPr>
          <w:p w14:paraId="1D6AF69C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2B8384F5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6F906D0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1BB8E61" w14:textId="77777777" w:rsidTr="00B87310">
        <w:tc>
          <w:tcPr>
            <w:tcW w:w="1956" w:type="pct"/>
          </w:tcPr>
          <w:p w14:paraId="7A10C93C" w14:textId="77777777" w:rsidR="00DE46F9" w:rsidRDefault="00F54394" w:rsidP="00B87310">
            <w:pPr>
              <w:autoSpaceDE w:val="0"/>
              <w:spacing w:after="60"/>
              <w:ind w:right="-2682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 xml:space="preserve"> </w:t>
            </w:r>
          </w:p>
          <w:p w14:paraId="7104F356" w14:textId="77777777" w:rsidR="00F54394" w:rsidRPr="005C44F3" w:rsidRDefault="00F54394" w:rsidP="00B87310">
            <w:pPr>
              <w:autoSpaceDE w:val="0"/>
              <w:spacing w:after="60"/>
              <w:ind w:right="-2682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>nei tempi di recupero</w:t>
            </w:r>
          </w:p>
          <w:p w14:paraId="65F823D9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14:paraId="7B84348A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19E083E0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="009A689D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pesso</w:t>
            </w:r>
          </w:p>
          <w:p w14:paraId="552FF806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292" w:type="pct"/>
          </w:tcPr>
          <w:p w14:paraId="2C4ADB3E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4EC9A3E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28A2A31A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03" w:type="pct"/>
          </w:tcPr>
          <w:p w14:paraId="0257D46C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7E7CDAA5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16DCDA9E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D268F16" w14:textId="77777777" w:rsidTr="00B87310">
        <w:tc>
          <w:tcPr>
            <w:tcW w:w="1956" w:type="pct"/>
          </w:tcPr>
          <w:p w14:paraId="0351F4CF" w14:textId="77777777" w:rsidR="00DE46F9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 xml:space="preserve"> </w:t>
            </w:r>
          </w:p>
          <w:p w14:paraId="7A296D4E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 xml:space="preserve">nelle azioni di rutine </w:t>
            </w:r>
          </w:p>
          <w:p w14:paraId="22534DD0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749" w:type="pct"/>
          </w:tcPr>
          <w:p w14:paraId="70DCF482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679D1829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="009A689D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pesso</w:t>
            </w:r>
          </w:p>
          <w:p w14:paraId="10B4BD55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292" w:type="pct"/>
          </w:tcPr>
          <w:p w14:paraId="00D01098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491938D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67A73F1D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003" w:type="pct"/>
          </w:tcPr>
          <w:p w14:paraId="162D361F" w14:textId="77777777" w:rsidR="00DE46F9" w:rsidRDefault="00DE46F9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  <w:p w14:paraId="5F81FD08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Mai</w:t>
            </w:r>
          </w:p>
          <w:p w14:paraId="18D4F77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7E92" w:rsidRPr="00F6360A" w14:paraId="0F683B32" w14:textId="77777777" w:rsidTr="00A17E92">
        <w:tc>
          <w:tcPr>
            <w:tcW w:w="5000" w:type="pct"/>
            <w:gridSpan w:val="4"/>
          </w:tcPr>
          <w:p w14:paraId="0B4C0654" w14:textId="77777777" w:rsidR="00A17E92" w:rsidRPr="00207A84" w:rsidRDefault="00A17E92" w:rsidP="00A17E92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</w:t>
            </w:r>
            <w:r w:rsidR="00880A03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olezza relativi all’ </w:t>
            </w:r>
            <w:r w:rsidR="00591ECE">
              <w:rPr>
                <w:rFonts w:ascii="Times New Roman" w:hAnsi="Times New Roman" w:cs="Times New Roman"/>
                <w:i/>
                <w:sz w:val="16"/>
                <w:szCs w:val="16"/>
              </w:rPr>
              <w:t>affaticabilità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343"/>
            </w:tblGrid>
            <w:tr w:rsidR="00A17E92" w14:paraId="2CE4221F" w14:textId="77777777" w:rsidTr="001C3E8D">
              <w:tc>
                <w:tcPr>
                  <w:tcW w:w="10343" w:type="dxa"/>
                </w:tcPr>
                <w:p w14:paraId="7E9B74FE" w14:textId="77777777" w:rsidR="00A17E92" w:rsidRDefault="00A17E9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6FDBDD4" w14:textId="77777777" w:rsidR="00A17E92" w:rsidRDefault="00A17E92" w:rsidP="00A17E92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</w:tbl>
    <w:p w14:paraId="2CB3A417" w14:textId="77777777" w:rsidR="00F54394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287"/>
        <w:gridCol w:w="1878"/>
        <w:gridCol w:w="1878"/>
        <w:gridCol w:w="1878"/>
        <w:gridCol w:w="1689"/>
      </w:tblGrid>
      <w:tr w:rsidR="00F54394" w14:paraId="7DE087C6" w14:textId="77777777" w:rsidTr="00880A03">
        <w:trPr>
          <w:trHeight w:val="1006"/>
        </w:trPr>
        <w:tc>
          <w:tcPr>
            <w:tcW w:w="5000" w:type="pct"/>
            <w:gridSpan w:val="5"/>
            <w:shd w:val="clear" w:color="auto" w:fill="D9D9D9" w:themeFill="background1" w:themeFillShade="D9"/>
          </w:tcPr>
          <w:p w14:paraId="02AABF4E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79C89C" w14:textId="77777777" w:rsidR="00F54394" w:rsidRPr="00A17E92" w:rsidRDefault="00F54394" w:rsidP="00A17E92">
            <w:pPr>
              <w:ind w:left="720"/>
              <w:jc w:val="center"/>
              <w:rPr>
                <w:b/>
                <w:sz w:val="20"/>
                <w:szCs w:val="20"/>
              </w:rPr>
            </w:pPr>
            <w:r w:rsidRPr="00AC398C">
              <w:rPr>
                <w:b/>
                <w:sz w:val="20"/>
                <w:szCs w:val="20"/>
              </w:rPr>
              <w:t>e)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AC398C">
              <w:rPr>
                <w:b/>
                <w:sz w:val="20"/>
                <w:szCs w:val="20"/>
              </w:rPr>
              <w:t>PRASSIE</w:t>
            </w:r>
          </w:p>
          <w:tbl>
            <w:tblPr>
              <w:tblStyle w:val="Grigliatabella"/>
              <w:tblW w:w="10343" w:type="dxa"/>
              <w:tblLook w:val="04A0" w:firstRow="1" w:lastRow="0" w:firstColumn="1" w:lastColumn="0" w:noHBand="0" w:noVBand="1"/>
            </w:tblPr>
            <w:tblGrid>
              <w:gridCol w:w="10343"/>
            </w:tblGrid>
            <w:tr w:rsidR="00F54394" w:rsidRPr="00266F78" w14:paraId="02ED7AB3" w14:textId="77777777" w:rsidTr="001C3E8D">
              <w:tc>
                <w:tcPr>
                  <w:tcW w:w="10343" w:type="dxa"/>
                  <w:shd w:val="clear" w:color="auto" w:fill="FFFFFF" w:themeFill="background1"/>
                </w:tcPr>
                <w:p w14:paraId="3A11E822" w14:textId="77777777" w:rsidR="009F13E3" w:rsidRPr="00266F78" w:rsidRDefault="009F13E3" w:rsidP="009F13E3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i/>
                      <w:iCs/>
                      <w:sz w:val="20"/>
                      <w:szCs w:val="20"/>
                    </w:rPr>
                  </w:pPr>
                  <w:r w:rsidRPr="00266F78">
                    <w:rPr>
                      <w:i/>
                      <w:iCs/>
                      <w:sz w:val="20"/>
                      <w:szCs w:val="20"/>
                      <w:u w:val="single"/>
                    </w:rPr>
                    <w:t>Dalla diagnosi specialistica</w:t>
                  </w:r>
                  <w:r w:rsidRPr="00266F78">
                    <w:rPr>
                      <w:i/>
                      <w:iCs/>
                      <w:sz w:val="20"/>
                      <w:szCs w:val="20"/>
                    </w:rPr>
                    <w:t>:</w:t>
                  </w:r>
                </w:p>
                <w:p w14:paraId="5C033AA4" w14:textId="77777777" w:rsidR="00D15CA2" w:rsidRPr="00266F78" w:rsidRDefault="00D15CA2" w:rsidP="00B87310">
                  <w:pPr>
                    <w:tabs>
                      <w:tab w:val="left" w:pos="709"/>
                      <w:tab w:val="left" w:pos="1418"/>
                      <w:tab w:val="left" w:pos="2127"/>
                      <w:tab w:val="left" w:pos="2836"/>
                      <w:tab w:val="left" w:pos="3545"/>
                      <w:tab w:val="left" w:pos="4254"/>
                      <w:tab w:val="left" w:pos="4963"/>
                      <w:tab w:val="left" w:pos="5672"/>
                      <w:tab w:val="left" w:pos="6381"/>
                      <w:tab w:val="left" w:pos="7090"/>
                      <w:tab w:val="left" w:pos="7799"/>
                      <w:tab w:val="left" w:pos="8508"/>
                      <w:tab w:val="left" w:pos="9217"/>
                      <w:tab w:val="left" w:pos="9926"/>
                    </w:tabs>
                    <w:rPr>
                      <w:b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6B88E5B0" w14:textId="77777777" w:rsidR="00F54394" w:rsidRPr="00880A03" w:rsidRDefault="00F54394" w:rsidP="00B87310">
            <w:pPr>
              <w:rPr>
                <w:sz w:val="16"/>
                <w:szCs w:val="16"/>
              </w:rPr>
            </w:pPr>
          </w:p>
        </w:tc>
      </w:tr>
      <w:tr w:rsidR="00DE46F9" w14:paraId="1E174E28" w14:textId="77777777" w:rsidTr="00A17E92">
        <w:trPr>
          <w:trHeight w:val="339"/>
        </w:trPr>
        <w:tc>
          <w:tcPr>
            <w:tcW w:w="5000" w:type="pct"/>
            <w:gridSpan w:val="5"/>
            <w:shd w:val="clear" w:color="auto" w:fill="D9D9D9" w:themeFill="background1" w:themeFillShade="D9"/>
          </w:tcPr>
          <w:p w14:paraId="29C5AAFF" w14:textId="77777777" w:rsidR="009F13E3" w:rsidRDefault="009F13E3" w:rsidP="00B87310">
            <w:pPr>
              <w:rPr>
                <w:i/>
                <w:sz w:val="20"/>
                <w:szCs w:val="20"/>
                <w:u w:val="single"/>
              </w:rPr>
            </w:pPr>
          </w:p>
          <w:p w14:paraId="1F3DBA0D" w14:textId="77777777" w:rsidR="00DE46F9" w:rsidRPr="009F13E3" w:rsidRDefault="00DE46F9" w:rsidP="00B87310">
            <w:pPr>
              <w:rPr>
                <w:i/>
                <w:sz w:val="20"/>
                <w:szCs w:val="20"/>
                <w:u w:val="single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  <w:u w:val="single"/>
              </w:rPr>
              <w:t>:</w:t>
            </w:r>
          </w:p>
        </w:tc>
      </w:tr>
      <w:tr w:rsidR="00F54394" w:rsidRPr="00F6360A" w14:paraId="654102B5" w14:textId="77777777" w:rsidTr="00880A03">
        <w:tc>
          <w:tcPr>
            <w:tcW w:w="1549" w:type="pct"/>
          </w:tcPr>
          <w:p w14:paraId="7F1E084E" w14:textId="77777777" w:rsidR="00DE46F9" w:rsidRDefault="00DE46F9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3E3185E2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 xml:space="preserve">pianificazione </w:t>
            </w:r>
          </w:p>
          <w:p w14:paraId="0CE9F829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85" w:type="pct"/>
          </w:tcPr>
          <w:p w14:paraId="06E1F432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2561D797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359882E3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pct"/>
          </w:tcPr>
          <w:p w14:paraId="36E21FCC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1BEAAD14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14FE952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pct"/>
          </w:tcPr>
          <w:p w14:paraId="05ADF967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E45A94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517BDFD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14:paraId="1847D776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172189DC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7CB2750A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0129D33" w14:textId="77777777" w:rsidTr="00880A03">
        <w:tc>
          <w:tcPr>
            <w:tcW w:w="1549" w:type="pct"/>
          </w:tcPr>
          <w:p w14:paraId="0A11C02F" w14:textId="77777777" w:rsidR="00DE46F9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 xml:space="preserve"> </w:t>
            </w:r>
          </w:p>
          <w:p w14:paraId="66068A29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 w:rsidRPr="005C44F3">
              <w:rPr>
                <w:b/>
                <w:sz w:val="20"/>
                <w:szCs w:val="20"/>
              </w:rPr>
              <w:t>programmazione e progettazione</w:t>
            </w:r>
          </w:p>
          <w:p w14:paraId="23EF44DA" w14:textId="77777777" w:rsidR="00F54394" w:rsidRPr="005C44F3" w:rsidRDefault="00F54394" w:rsidP="00B87310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85" w:type="pct"/>
          </w:tcPr>
          <w:p w14:paraId="2D311FA3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0976BC8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5C0EC101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pct"/>
          </w:tcPr>
          <w:p w14:paraId="3D0F2C0A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A194BF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0783C50F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pct"/>
          </w:tcPr>
          <w:p w14:paraId="652B75C3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F51A536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0A3BEDA0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14:paraId="3817C0E8" w14:textId="77777777" w:rsidR="00DE46F9" w:rsidRDefault="00DE46F9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2505D73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601DBE19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A03" w:rsidRPr="00F6360A" w14:paraId="34014954" w14:textId="77777777" w:rsidTr="00880A03">
        <w:tc>
          <w:tcPr>
            <w:tcW w:w="5000" w:type="pct"/>
            <w:gridSpan w:val="5"/>
          </w:tcPr>
          <w:p w14:paraId="15258F63" w14:textId="77777777" w:rsidR="00880A03" w:rsidRPr="00207A84" w:rsidRDefault="00880A03" w:rsidP="00880A03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olezza relativi alla prassia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343"/>
            </w:tblGrid>
            <w:tr w:rsidR="00880A03" w14:paraId="11D23DB9" w14:textId="77777777" w:rsidTr="001C3E8D">
              <w:tc>
                <w:tcPr>
                  <w:tcW w:w="10343" w:type="dxa"/>
                </w:tcPr>
                <w:p w14:paraId="5CFA8521" w14:textId="77777777" w:rsidR="00880A03" w:rsidRDefault="00880A03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996A9EA" w14:textId="77777777" w:rsidR="00880A03" w:rsidRDefault="00880A03" w:rsidP="00880A03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3066F4C2" w14:textId="77777777" w:rsidR="00F54394" w:rsidRPr="00F6360A" w:rsidRDefault="00F54394" w:rsidP="00F54394">
      <w:pPr>
        <w:pStyle w:val="Corpotesto"/>
        <w:spacing w:after="0" w:line="240" w:lineRule="auto"/>
        <w:rPr>
          <w:sz w:val="20"/>
          <w:szCs w:val="20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070"/>
        <w:gridCol w:w="1611"/>
        <w:gridCol w:w="1687"/>
        <w:gridCol w:w="2121"/>
        <w:gridCol w:w="2121"/>
      </w:tblGrid>
      <w:tr w:rsidR="00F54394" w:rsidRPr="00F6360A" w14:paraId="52CA40E4" w14:textId="77777777" w:rsidTr="00B87310">
        <w:tc>
          <w:tcPr>
            <w:tcW w:w="5000" w:type="pct"/>
            <w:gridSpan w:val="5"/>
            <w:shd w:val="clear" w:color="auto" w:fill="D9D9D9" w:themeFill="background1" w:themeFillShade="D9"/>
          </w:tcPr>
          <w:p w14:paraId="78C876C3" w14:textId="77777777" w:rsidR="00F54394" w:rsidRPr="00F6360A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D811133" w14:textId="77777777" w:rsidR="009F13E3" w:rsidRDefault="00285952" w:rsidP="00285952">
            <w:pPr>
              <w:pStyle w:val="Default"/>
              <w:ind w:left="10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f)  CONOSCENZE ED ABILITA’</w:t>
            </w:r>
            <w:r w:rsidR="00F5439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54394" w:rsidRPr="00F6360A">
              <w:rPr>
                <w:rFonts w:ascii="Times New Roman" w:hAnsi="Times New Roman" w:cs="Times New Roman"/>
                <w:b/>
                <w:sz w:val="20"/>
                <w:szCs w:val="20"/>
              </w:rPr>
              <w:t>DISCIPLINARI</w:t>
            </w:r>
          </w:p>
          <w:p w14:paraId="1B7D9CD5" w14:textId="77777777" w:rsidR="009F13E3" w:rsidRDefault="009F13E3" w:rsidP="009F13E3">
            <w:pPr>
              <w:pStyle w:val="Default"/>
              <w:rPr>
                <w:i/>
                <w:sz w:val="20"/>
                <w:szCs w:val="20"/>
                <w:u w:val="single"/>
              </w:rPr>
            </w:pPr>
          </w:p>
          <w:p w14:paraId="3CF65FE9" w14:textId="77777777" w:rsidR="00F54394" w:rsidRPr="00F6360A" w:rsidRDefault="009F13E3" w:rsidP="009A689D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>
              <w:rPr>
                <w:i/>
                <w:sz w:val="20"/>
                <w:szCs w:val="20"/>
                <w:u w:val="single"/>
              </w:rPr>
              <w:t>:</w:t>
            </w:r>
          </w:p>
        </w:tc>
      </w:tr>
      <w:tr w:rsidR="00F54394" w:rsidRPr="00F6360A" w14:paraId="059BA85B" w14:textId="77777777" w:rsidTr="00B87310">
        <w:tc>
          <w:tcPr>
            <w:tcW w:w="1446" w:type="pct"/>
          </w:tcPr>
          <w:p w14:paraId="34283D1A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9" w:type="pct"/>
          </w:tcPr>
          <w:p w14:paraId="06BCD2DC" w14:textId="77777777" w:rsidR="00600825" w:rsidRDefault="00600825" w:rsidP="00B87310">
            <w:pPr>
              <w:spacing w:after="60"/>
              <w:jc w:val="both"/>
              <w:rPr>
                <w:sz w:val="20"/>
                <w:szCs w:val="20"/>
              </w:rPr>
            </w:pPr>
          </w:p>
          <w:p w14:paraId="14F1EF2E" w14:textId="77777777" w:rsidR="00F54394" w:rsidRDefault="00F54394" w:rsidP="00B87310">
            <w:pPr>
              <w:spacing w:after="60"/>
              <w:jc w:val="both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Acquisite</w:t>
            </w:r>
          </w:p>
          <w:p w14:paraId="20718676" w14:textId="77777777" w:rsidR="00600825" w:rsidRPr="00F6360A" w:rsidRDefault="00600825" w:rsidP="00B87310">
            <w:pPr>
              <w:spacing w:after="60"/>
              <w:jc w:val="both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95" w:type="pct"/>
          </w:tcPr>
          <w:p w14:paraId="3E403309" w14:textId="77777777" w:rsidR="00600825" w:rsidRDefault="00600825" w:rsidP="00B87310">
            <w:pPr>
              <w:spacing w:after="60"/>
              <w:jc w:val="both"/>
              <w:rPr>
                <w:sz w:val="20"/>
                <w:szCs w:val="20"/>
              </w:rPr>
            </w:pPr>
          </w:p>
          <w:p w14:paraId="3FF2B5C3" w14:textId="77777777" w:rsidR="00F54394" w:rsidRPr="00F6360A" w:rsidRDefault="00F54394" w:rsidP="00B87310">
            <w:pPr>
              <w:spacing w:after="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Adeguate</w:t>
            </w:r>
          </w:p>
        </w:tc>
        <w:tc>
          <w:tcPr>
            <w:tcW w:w="1000" w:type="pct"/>
          </w:tcPr>
          <w:p w14:paraId="5D33DD58" w14:textId="77777777" w:rsidR="00600825" w:rsidRDefault="00600825" w:rsidP="00B87310">
            <w:pPr>
              <w:spacing w:after="60"/>
              <w:jc w:val="both"/>
              <w:rPr>
                <w:sz w:val="20"/>
                <w:szCs w:val="20"/>
              </w:rPr>
            </w:pPr>
          </w:p>
          <w:p w14:paraId="29BF5B34" w14:textId="77777777" w:rsidR="00F54394" w:rsidRPr="00F6360A" w:rsidRDefault="00F54394" w:rsidP="00B87310">
            <w:pPr>
              <w:spacing w:after="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Parzialmente acquisite</w:t>
            </w:r>
          </w:p>
        </w:tc>
        <w:tc>
          <w:tcPr>
            <w:tcW w:w="1000" w:type="pct"/>
          </w:tcPr>
          <w:p w14:paraId="2D1A9263" w14:textId="77777777" w:rsidR="00600825" w:rsidRDefault="00600825" w:rsidP="00B87310">
            <w:pPr>
              <w:spacing w:after="60"/>
              <w:jc w:val="both"/>
              <w:rPr>
                <w:sz w:val="20"/>
                <w:szCs w:val="20"/>
              </w:rPr>
            </w:pPr>
          </w:p>
          <w:p w14:paraId="6F6EB827" w14:textId="77777777" w:rsidR="00F54394" w:rsidRPr="00F6360A" w:rsidRDefault="00F54394" w:rsidP="00B87310">
            <w:pPr>
              <w:spacing w:after="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Non acquisite</w:t>
            </w:r>
          </w:p>
        </w:tc>
      </w:tr>
      <w:tr w:rsidR="00F54394" w:rsidRPr="00F6360A" w14:paraId="6215AF6D" w14:textId="77777777" w:rsidTr="00B87310">
        <w:tc>
          <w:tcPr>
            <w:tcW w:w="1446" w:type="pct"/>
          </w:tcPr>
          <w:p w14:paraId="3F966C06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8777FE">
              <w:rPr>
                <w:b/>
                <w:sz w:val="20"/>
                <w:szCs w:val="20"/>
              </w:rPr>
              <w:t>Area Linguistica</w:t>
            </w:r>
          </w:p>
          <w:p w14:paraId="08BAE82B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59" w:type="pct"/>
          </w:tcPr>
          <w:p w14:paraId="05695FC3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368B80C6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20D809F8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1B032100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49F2AFDC" w14:textId="77777777" w:rsidTr="00B87310">
        <w:tc>
          <w:tcPr>
            <w:tcW w:w="1446" w:type="pct"/>
          </w:tcPr>
          <w:p w14:paraId="74F7CBCD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Area antropologica</w:t>
            </w:r>
          </w:p>
          <w:p w14:paraId="61526431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59" w:type="pct"/>
          </w:tcPr>
          <w:p w14:paraId="30DA9B38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4D819101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7EA4AF26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0EE03234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628D62CB" w14:textId="77777777" w:rsidTr="00B87310">
        <w:tc>
          <w:tcPr>
            <w:tcW w:w="1446" w:type="pct"/>
          </w:tcPr>
          <w:p w14:paraId="7E5162E2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Area tecno-scientifica</w:t>
            </w:r>
          </w:p>
          <w:p w14:paraId="134B81BF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59" w:type="pct"/>
          </w:tcPr>
          <w:p w14:paraId="52BD49C9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42C49636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0AC36891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058F3914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0582BD12" w14:textId="77777777" w:rsidTr="00B87310">
        <w:tc>
          <w:tcPr>
            <w:tcW w:w="1446" w:type="pct"/>
          </w:tcPr>
          <w:p w14:paraId="6513FE3B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Area logico-matematica</w:t>
            </w:r>
          </w:p>
          <w:p w14:paraId="4B0CFA45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59" w:type="pct"/>
          </w:tcPr>
          <w:p w14:paraId="4BEA04EE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6BCBEC75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093B4815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4248FF9B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77044A72" w14:textId="77777777" w:rsidTr="00B87310">
        <w:tc>
          <w:tcPr>
            <w:tcW w:w="1446" w:type="pct"/>
          </w:tcPr>
          <w:p w14:paraId="039C1444" w14:textId="77777777" w:rsidR="00F54394" w:rsidRDefault="00F54394" w:rsidP="00B87310">
            <w:pPr>
              <w:spacing w:after="60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Area artistico-musicale</w:t>
            </w:r>
          </w:p>
          <w:p w14:paraId="15C21513" w14:textId="77777777" w:rsidR="00F54394" w:rsidRPr="00F6360A" w:rsidRDefault="00F54394" w:rsidP="00B87310">
            <w:pPr>
              <w:spacing w:after="60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759" w:type="pct"/>
          </w:tcPr>
          <w:p w14:paraId="51AF3F5C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4B1E94DF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6F4210CA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548B1728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35EC1EB3" w14:textId="77777777" w:rsidTr="00B87310">
        <w:tc>
          <w:tcPr>
            <w:tcW w:w="1446" w:type="pct"/>
          </w:tcPr>
          <w:p w14:paraId="7AA8ED59" w14:textId="77777777" w:rsidR="00F54394" w:rsidRDefault="00F54394" w:rsidP="00B87310">
            <w:pPr>
              <w:spacing w:after="60"/>
              <w:jc w:val="both"/>
              <w:rPr>
                <w:b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>Area motoria</w:t>
            </w:r>
          </w:p>
          <w:p w14:paraId="3DA66BF0" w14:textId="77777777" w:rsidR="00F54394" w:rsidRPr="00F6360A" w:rsidRDefault="00F54394" w:rsidP="00B87310">
            <w:pPr>
              <w:spacing w:after="6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59" w:type="pct"/>
          </w:tcPr>
          <w:p w14:paraId="3487B2BA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795" w:type="pct"/>
          </w:tcPr>
          <w:p w14:paraId="54E0498F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3B72D16F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  <w:tc>
          <w:tcPr>
            <w:tcW w:w="1000" w:type="pct"/>
          </w:tcPr>
          <w:p w14:paraId="3ED96B09" w14:textId="77777777" w:rsidR="00F54394" w:rsidRPr="007B3E12" w:rsidRDefault="00F54394" w:rsidP="00B87310">
            <w:pPr>
              <w:spacing w:after="60"/>
              <w:ind w:left="360"/>
              <w:jc w:val="both"/>
              <w:rPr>
                <w:b/>
                <w:caps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</w:p>
        </w:tc>
      </w:tr>
      <w:tr w:rsidR="00F54394" w:rsidRPr="00F6360A" w14:paraId="542E9CB2" w14:textId="77777777" w:rsidTr="009F13E3">
        <w:trPr>
          <w:trHeight w:val="1425"/>
        </w:trPr>
        <w:tc>
          <w:tcPr>
            <w:tcW w:w="5000" w:type="pct"/>
            <w:gridSpan w:val="5"/>
          </w:tcPr>
          <w:p w14:paraId="3E62781E" w14:textId="77777777" w:rsidR="009F13E3" w:rsidRDefault="009F13E3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A6EE7D" w14:textId="77777777" w:rsidR="00F54394" w:rsidRPr="00207A84" w:rsidRDefault="00F54394" w:rsidP="00B87310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07A84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forza/debolezza relativi ad altre conoscenze</w:t>
            </w:r>
          </w:p>
          <w:tbl>
            <w:tblPr>
              <w:tblStyle w:val="Grigliatabella"/>
              <w:tblW w:w="10485" w:type="dxa"/>
              <w:tblLook w:val="04A0" w:firstRow="1" w:lastRow="0" w:firstColumn="1" w:lastColumn="0" w:noHBand="0" w:noVBand="1"/>
            </w:tblPr>
            <w:tblGrid>
              <w:gridCol w:w="10485"/>
            </w:tblGrid>
            <w:tr w:rsidR="00F54394" w14:paraId="6C338886" w14:textId="77777777" w:rsidTr="00D15CA2">
              <w:tc>
                <w:tcPr>
                  <w:tcW w:w="10485" w:type="dxa"/>
                </w:tcPr>
                <w:p w14:paraId="39181836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6C65B18C" w14:textId="77777777" w:rsidR="00F54394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14593136" w14:textId="77777777" w:rsidR="00D15CA2" w:rsidRDefault="00D15CA2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3CC1A714" w14:textId="77777777" w:rsidR="00D15CA2" w:rsidRDefault="00D15CA2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00969DA" w14:textId="77777777" w:rsidR="00D15CA2" w:rsidRPr="007B3E12" w:rsidRDefault="00D15CA2" w:rsidP="009F13E3">
            <w:pPr>
              <w:spacing w:after="60"/>
              <w:jc w:val="both"/>
              <w:rPr>
                <w:b/>
                <w:caps/>
                <w:sz w:val="20"/>
                <w:szCs w:val="20"/>
              </w:rPr>
            </w:pPr>
          </w:p>
        </w:tc>
      </w:tr>
    </w:tbl>
    <w:p w14:paraId="1B3E43F7" w14:textId="77777777" w:rsidR="00DE46F9" w:rsidRDefault="00DE46F9" w:rsidP="00F54394">
      <w:pPr>
        <w:pStyle w:val="Paragrafoelenco"/>
        <w:ind w:left="0"/>
        <w:rPr>
          <w:b/>
          <w:caps/>
          <w:sz w:val="20"/>
          <w:szCs w:val="20"/>
        </w:rPr>
      </w:pPr>
    </w:p>
    <w:tbl>
      <w:tblPr>
        <w:tblW w:w="4978" w:type="pct"/>
        <w:jc w:val="center"/>
        <w:tblLook w:val="0000" w:firstRow="0" w:lastRow="0" w:firstColumn="0" w:lastColumn="0" w:noHBand="0" w:noVBand="0"/>
      </w:tblPr>
      <w:tblGrid>
        <w:gridCol w:w="10610"/>
      </w:tblGrid>
      <w:tr w:rsidR="00F54394" w:rsidRPr="00562240" w14:paraId="51D4904F" w14:textId="77777777" w:rsidTr="00341C3B">
        <w:trPr>
          <w:trHeight w:val="141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EC21267" w14:textId="77777777" w:rsidR="00D15CA2" w:rsidRDefault="00D15CA2" w:rsidP="00B87310">
            <w:pPr>
              <w:pStyle w:val="Paragrafoelenco"/>
              <w:ind w:left="0"/>
              <w:jc w:val="center"/>
              <w:rPr>
                <w:b/>
                <w:caps/>
                <w:sz w:val="20"/>
                <w:szCs w:val="20"/>
              </w:rPr>
            </w:pPr>
          </w:p>
          <w:p w14:paraId="3648D1AF" w14:textId="77777777" w:rsidR="00F54394" w:rsidRDefault="00F54394" w:rsidP="00B87310">
            <w:pPr>
              <w:pStyle w:val="Paragrafoelenco"/>
              <w:ind w:left="0"/>
              <w:jc w:val="center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 xml:space="preserve">3) </w:t>
            </w:r>
            <w:r w:rsidRPr="00EF6AFF">
              <w:rPr>
                <w:b/>
                <w:caps/>
                <w:sz w:val="20"/>
                <w:szCs w:val="20"/>
              </w:rPr>
              <w:t>Descrizione del funzionamento delle abilità strumentali</w:t>
            </w:r>
          </w:p>
          <w:p w14:paraId="22A0FF5E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</w:p>
          <w:p w14:paraId="157175FE" w14:textId="77777777" w:rsidR="00341C3B" w:rsidRPr="00341C3B" w:rsidRDefault="00F54394" w:rsidP="00341C3B">
            <w:pPr>
              <w:pStyle w:val="Paragrafoelenco"/>
              <w:ind w:left="0"/>
              <w:jc w:val="center"/>
              <w:rPr>
                <w:b/>
                <w:cap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a) </w:t>
            </w:r>
            <w:r w:rsidRPr="00F6360A">
              <w:rPr>
                <w:b/>
                <w:sz w:val="20"/>
                <w:szCs w:val="20"/>
              </w:rPr>
              <w:t>LINGUE STRANIERE</w:t>
            </w:r>
          </w:p>
          <w:tbl>
            <w:tblPr>
              <w:tblStyle w:val="Grigliatabella"/>
              <w:tblW w:w="10343" w:type="dxa"/>
              <w:tblLook w:val="04A0" w:firstRow="1" w:lastRow="0" w:firstColumn="1" w:lastColumn="0" w:noHBand="0" w:noVBand="1"/>
            </w:tblPr>
            <w:tblGrid>
              <w:gridCol w:w="10343"/>
            </w:tblGrid>
            <w:tr w:rsidR="00341C3B" w14:paraId="02648413" w14:textId="77777777" w:rsidTr="00341C3B">
              <w:tc>
                <w:tcPr>
                  <w:tcW w:w="10343" w:type="dxa"/>
                  <w:shd w:val="clear" w:color="auto" w:fill="FFFFFF" w:themeFill="background1"/>
                </w:tcPr>
                <w:p w14:paraId="3CC857A2" w14:textId="77777777" w:rsidR="00341C3B" w:rsidRDefault="00341C3B" w:rsidP="009F13E3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6CD6AAD4" w14:textId="77777777" w:rsidR="00341C3B" w:rsidRDefault="00341C3B" w:rsidP="00B87310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652B8685" w14:textId="77777777" w:rsidR="00F54394" w:rsidRPr="00562240" w:rsidRDefault="00F54394" w:rsidP="00B87310">
            <w:pPr>
              <w:rPr>
                <w:b/>
                <w:sz w:val="20"/>
                <w:szCs w:val="20"/>
              </w:rPr>
            </w:pPr>
          </w:p>
        </w:tc>
      </w:tr>
      <w:tr w:rsidR="00341C3B" w:rsidRPr="00562240" w14:paraId="3A29AE6B" w14:textId="77777777" w:rsidTr="00880A03">
        <w:trPr>
          <w:trHeight w:val="65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B0F812" w14:textId="77777777" w:rsidR="00341C3B" w:rsidRDefault="00341C3B" w:rsidP="00880A03">
            <w:pPr>
              <w:spacing w:line="0" w:lineRule="atLeast"/>
              <w:rPr>
                <w:b/>
                <w:cap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 w:rsidRPr="00F6360A">
              <w:rPr>
                <w:i/>
                <w:sz w:val="20"/>
                <w:szCs w:val="20"/>
              </w:rPr>
              <w:t>:</w:t>
            </w:r>
          </w:p>
        </w:tc>
      </w:tr>
      <w:tr w:rsidR="00F54394" w14:paraId="199DBA70" w14:textId="77777777" w:rsidTr="00341C3B">
        <w:trPr>
          <w:trHeight w:val="75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tbl>
            <w:tblPr>
              <w:tblStyle w:val="Grigliatabella"/>
              <w:tblW w:w="10563" w:type="dxa"/>
              <w:tblLook w:val="04A0" w:firstRow="1" w:lastRow="0" w:firstColumn="1" w:lastColumn="0" w:noHBand="0" w:noVBand="1"/>
            </w:tblPr>
            <w:tblGrid>
              <w:gridCol w:w="3991"/>
              <w:gridCol w:w="2258"/>
              <w:gridCol w:w="1834"/>
              <w:gridCol w:w="2480"/>
            </w:tblGrid>
            <w:tr w:rsidR="00F54394" w14:paraId="0B4B5824" w14:textId="77777777" w:rsidTr="005E271D">
              <w:tc>
                <w:tcPr>
                  <w:tcW w:w="1889" w:type="pct"/>
                  <w:tcBorders>
                    <w:top w:val="single" w:sz="4" w:space="0" w:color="auto"/>
                    <w:left w:val="single" w:sz="4" w:space="0" w:color="auto"/>
                  </w:tcBorders>
                </w:tcPr>
                <w:p w14:paraId="6C151D94" w14:textId="295F96DA" w:rsidR="00F54394" w:rsidRPr="00562240" w:rsidRDefault="00C949AD" w:rsidP="00B87310">
                  <w:pPr>
                    <w:widowControl w:val="0"/>
                    <w:suppressAutoHyphens w:val="0"/>
                    <w:kinsoku w:val="0"/>
                    <w:spacing w:before="60"/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</w:pPr>
                  <w:r w:rsidRPr="00E4742B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Pronuncia (solo scuola secondaria</w:t>
                  </w:r>
                  <w:r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)</w:t>
                  </w:r>
                </w:p>
              </w:tc>
              <w:tc>
                <w:tcPr>
                  <w:tcW w:w="1069" w:type="pct"/>
                  <w:tcBorders>
                    <w:top w:val="single" w:sz="4" w:space="0" w:color="auto"/>
                  </w:tcBorders>
                </w:tcPr>
                <w:p w14:paraId="53105816" w14:textId="77777777" w:rsidR="00077D4B" w:rsidRPr="00F6360A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434E34BE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  <w:tcBorders>
                    <w:top w:val="single" w:sz="4" w:space="0" w:color="auto"/>
                  </w:tcBorders>
                </w:tcPr>
                <w:p w14:paraId="5A9905C7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795BD99F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494DDCD7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6B7F3CC6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63032006" w14:textId="77777777" w:rsidTr="005E271D">
              <w:tc>
                <w:tcPr>
                  <w:tcW w:w="1889" w:type="pct"/>
                  <w:tcBorders>
                    <w:left w:val="single" w:sz="4" w:space="0" w:color="auto"/>
                  </w:tcBorders>
                </w:tcPr>
                <w:p w14:paraId="6481193E" w14:textId="77777777" w:rsidR="00F54394" w:rsidRPr="00562240" w:rsidRDefault="00285952" w:rsidP="00285952">
                  <w:pPr>
                    <w:widowControl w:val="0"/>
                    <w:suppressAutoHyphens w:val="0"/>
                    <w:kinsoku w:val="0"/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A</w:t>
                  </w:r>
                  <w:r w:rsidR="00F54394" w:rsidRPr="00F6360A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cquisizione degli automatismi grammaticali di base</w:t>
                  </w:r>
                </w:p>
              </w:tc>
              <w:tc>
                <w:tcPr>
                  <w:tcW w:w="1069" w:type="pct"/>
                </w:tcPr>
                <w:p w14:paraId="47B25A41" w14:textId="77777777" w:rsidR="00F54394" w:rsidRPr="00F6360A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203D5DAF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</w:tcPr>
                <w:p w14:paraId="6D3FD5E4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9A689D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44FD8B6E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right w:val="single" w:sz="4" w:space="0" w:color="auto"/>
                  </w:tcBorders>
                </w:tcPr>
                <w:p w14:paraId="4DDAE1B0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6110F7E6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41E7472E" w14:textId="77777777" w:rsidTr="00E4742B">
              <w:tc>
                <w:tcPr>
                  <w:tcW w:w="1889" w:type="pct"/>
                  <w:tcBorders>
                    <w:left w:val="single" w:sz="4" w:space="0" w:color="auto"/>
                  </w:tcBorders>
                  <w:shd w:val="clear" w:color="auto" w:fill="auto"/>
                </w:tcPr>
                <w:p w14:paraId="09F06E7C" w14:textId="7A52A5E4" w:rsidR="00F54394" w:rsidRPr="009724E5" w:rsidRDefault="00C949AD" w:rsidP="00B87310">
                  <w:pPr>
                    <w:widowControl w:val="0"/>
                    <w:suppressAutoHyphens w:val="0"/>
                    <w:kinsoku w:val="0"/>
                    <w:spacing w:before="60"/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</w:pPr>
                  <w:r w:rsidRPr="00E4742B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Scrittura (solo scuola secondaria)</w:t>
                  </w:r>
                </w:p>
              </w:tc>
              <w:tc>
                <w:tcPr>
                  <w:tcW w:w="1069" w:type="pct"/>
                </w:tcPr>
                <w:p w14:paraId="351018AA" w14:textId="77777777" w:rsidR="00077D4B" w:rsidRPr="00F6360A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7A4476B2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</w:tcPr>
                <w:p w14:paraId="3B7F7710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6E971412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right w:val="single" w:sz="4" w:space="0" w:color="auto"/>
                  </w:tcBorders>
                </w:tcPr>
                <w:p w14:paraId="4B1E0091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09D4C070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792CFF1E" w14:textId="77777777" w:rsidTr="005E271D">
              <w:tc>
                <w:tcPr>
                  <w:tcW w:w="1889" w:type="pct"/>
                  <w:tcBorders>
                    <w:left w:val="single" w:sz="4" w:space="0" w:color="auto"/>
                  </w:tcBorders>
                </w:tcPr>
                <w:p w14:paraId="60A275EB" w14:textId="77777777" w:rsidR="00F54394" w:rsidRPr="00F6360A" w:rsidRDefault="00285952" w:rsidP="00B87310">
                  <w:pPr>
                    <w:widowControl w:val="0"/>
                    <w:suppressAutoHyphens w:val="0"/>
                    <w:kinsoku w:val="0"/>
                    <w:spacing w:before="60"/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A</w:t>
                  </w:r>
                  <w:r w:rsidR="00F54394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cquisizione di nuovo lessico</w:t>
                  </w:r>
                </w:p>
              </w:tc>
              <w:tc>
                <w:tcPr>
                  <w:tcW w:w="1069" w:type="pct"/>
                </w:tcPr>
                <w:p w14:paraId="539299C7" w14:textId="77777777" w:rsidR="00F54394" w:rsidRPr="00F6360A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3A22463A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</w:tcPr>
                <w:p w14:paraId="4FECFE3B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9A689D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51E1EB22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right w:val="single" w:sz="4" w:space="0" w:color="auto"/>
                  </w:tcBorders>
                </w:tcPr>
                <w:p w14:paraId="63065F0D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06795E8D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04942D3B" w14:textId="77777777" w:rsidTr="005E271D">
              <w:tc>
                <w:tcPr>
                  <w:tcW w:w="1889" w:type="pct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4E440F12" w14:textId="6DA05054" w:rsidR="00F54394" w:rsidRPr="00F6360A" w:rsidRDefault="00285952" w:rsidP="00B87310">
                  <w:pPr>
                    <w:widowControl w:val="0"/>
                    <w:suppressAutoHyphens w:val="0"/>
                    <w:kinsoku w:val="0"/>
                    <w:spacing w:before="60"/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C</w:t>
                  </w:r>
                  <w:r w:rsidR="00F54394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omprensione d</w:t>
                  </w:r>
                  <w:r w:rsidR="00AD50D1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 xml:space="preserve">i brevi testi </w:t>
                  </w:r>
                  <w:r w:rsidR="00F54394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scritt</w:t>
                  </w:r>
                  <w:r w:rsidR="00AD50D1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i</w:t>
                  </w:r>
                  <w:r w:rsidR="00F54394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 xml:space="preserve"> e oral</w:t>
                  </w:r>
                  <w:r w:rsidR="00AD50D1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i</w:t>
                  </w:r>
                </w:p>
              </w:tc>
              <w:tc>
                <w:tcPr>
                  <w:tcW w:w="1069" w:type="pct"/>
                </w:tcPr>
                <w:p w14:paraId="2402F20B" w14:textId="77777777" w:rsidR="00F54394" w:rsidRPr="00F6360A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200C54EF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</w:tcPr>
                <w:p w14:paraId="14230C80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9A689D"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1FA33C68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right w:val="single" w:sz="4" w:space="0" w:color="auto"/>
                  </w:tcBorders>
                </w:tcPr>
                <w:p w14:paraId="54511435" w14:textId="77777777" w:rsidR="00F54394" w:rsidRDefault="00F54394" w:rsidP="00B87310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45811875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1173CAD3" w14:textId="77777777" w:rsidTr="00E4742B">
              <w:tc>
                <w:tcPr>
                  <w:tcW w:w="188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397D30D" w14:textId="7FF3E352" w:rsidR="00F54394" w:rsidRPr="00FB36C9" w:rsidRDefault="00C949AD" w:rsidP="00B87310">
                  <w:pPr>
                    <w:widowControl w:val="0"/>
                    <w:suppressAutoHyphens w:val="0"/>
                    <w:kinsoku w:val="0"/>
                    <w:spacing w:before="60"/>
                    <w:rPr>
                      <w:b/>
                      <w:iCs/>
                      <w:w w:val="105"/>
                      <w:sz w:val="20"/>
                      <w:szCs w:val="20"/>
                      <w:highlight w:val="yellow"/>
                      <w:lang w:eastAsia="it-IT"/>
                    </w:rPr>
                  </w:pPr>
                  <w:r w:rsidRPr="00E4742B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Produzione scritta e orale</w:t>
                  </w:r>
                  <w:r w:rsidR="0078048A" w:rsidRPr="00E4742B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E4742B">
                    <w:rPr>
                      <w:b/>
                      <w:iCs/>
                      <w:w w:val="105"/>
                      <w:sz w:val="20"/>
                      <w:szCs w:val="20"/>
                      <w:lang w:eastAsia="it-IT"/>
                    </w:rPr>
                    <w:t>(solo scuola secondaria)</w:t>
                  </w:r>
                </w:p>
              </w:tc>
              <w:tc>
                <w:tcPr>
                  <w:tcW w:w="1069" w:type="pct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458EFD5C" w14:textId="77777777" w:rsidR="00077D4B" w:rsidRPr="00F6360A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>adeguata</w:t>
                  </w:r>
                  <w:proofErr w:type="gramEnd"/>
                </w:p>
                <w:p w14:paraId="374D726B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68" w:type="pct"/>
                  <w:tcBorders>
                    <w:bottom w:val="single" w:sz="4" w:space="0" w:color="auto"/>
                  </w:tcBorders>
                </w:tcPr>
                <w:p w14:paraId="24077D80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poco</w:t>
                  </w:r>
                  <w:proofErr w:type="gramEnd"/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a</w:t>
                  </w:r>
                  <w:r w:rsidRPr="00B91752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deguata</w:t>
                  </w:r>
                </w:p>
                <w:p w14:paraId="624AD4E5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4" w:type="pct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59089A0F" w14:textId="77777777" w:rsidR="00077D4B" w:rsidRDefault="00077D4B" w:rsidP="00077D4B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6360A">
                    <w:rPr>
                      <w:sz w:val="20"/>
                      <w:szCs w:val="20"/>
                    </w:rPr>
                    <w:t>□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non</w:t>
                  </w:r>
                  <w:r w:rsidRPr="00F6360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adeguata</w:t>
                  </w:r>
                </w:p>
                <w:p w14:paraId="15A5B740" w14:textId="77777777" w:rsidR="00F54394" w:rsidRPr="00F6360A" w:rsidRDefault="00F54394" w:rsidP="00B87310">
                  <w:pPr>
                    <w:pStyle w:val="Default"/>
                    <w:ind w:left="72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F54394" w14:paraId="64545FD6" w14:textId="77777777" w:rsidTr="007863E2">
              <w:tc>
                <w:tcPr>
                  <w:tcW w:w="5000" w:type="pct"/>
                  <w:gridSpan w:val="4"/>
                  <w:tcBorders>
                    <w:top w:val="single" w:sz="4" w:space="0" w:color="auto"/>
                    <w:bottom w:val="nil"/>
                  </w:tcBorders>
                </w:tcPr>
                <w:p w14:paraId="2238B973" w14:textId="4A64B0A8" w:rsidR="00F54394" w:rsidRPr="00880A03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i/>
                      <w:sz w:val="16"/>
                      <w:szCs w:val="16"/>
                    </w:rPr>
                  </w:pPr>
                  <w:r w:rsidRPr="00880A03">
                    <w:rPr>
                      <w:rFonts w:ascii="Times New Roman" w:hAnsi="Times New Roman" w:cs="Times New Roman"/>
                      <w:i/>
                      <w:sz w:val="16"/>
                      <w:szCs w:val="16"/>
                    </w:rPr>
                    <w:t>Altro: per es. Punti di forza/debolez</w:t>
                  </w:r>
                  <w:r w:rsidR="00880A03">
                    <w:rPr>
                      <w:rFonts w:ascii="Times New Roman" w:hAnsi="Times New Roman" w:cs="Times New Roman"/>
                      <w:i/>
                      <w:sz w:val="16"/>
                      <w:szCs w:val="16"/>
                    </w:rPr>
                    <w:t>za relativi alle lingue straniere</w:t>
                  </w:r>
                </w:p>
                <w:tbl>
                  <w:tblPr>
                    <w:tblStyle w:val="Grigliatabella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65"/>
                  </w:tblGrid>
                  <w:tr w:rsidR="00F54394" w14:paraId="307CB606" w14:textId="77777777" w:rsidTr="00774681">
                    <w:trPr>
                      <w:trHeight w:val="101"/>
                    </w:trPr>
                    <w:tc>
                      <w:tcPr>
                        <w:tcW w:w="10065" w:type="dxa"/>
                        <w:tcBorders>
                          <w:bottom w:val="single" w:sz="4" w:space="0" w:color="auto"/>
                        </w:tcBorders>
                      </w:tcPr>
                      <w:p w14:paraId="752F3E7A" w14:textId="77777777" w:rsidR="00F54394" w:rsidRDefault="00F54394" w:rsidP="00B87310">
                        <w:pPr>
                          <w:pStyle w:val="Default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3B5FC6A4" w14:textId="77777777" w:rsidR="00F54394" w:rsidRPr="00E008B2" w:rsidRDefault="00F54394" w:rsidP="00B87310">
                  <w:pPr>
                    <w:pStyle w:val="Default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3ED81EA" w14:textId="77777777" w:rsidR="00F54394" w:rsidRDefault="00F54394" w:rsidP="00B87310">
            <w:pPr>
              <w:widowControl w:val="0"/>
              <w:suppressAutoHyphens w:val="0"/>
              <w:kinsoku w:val="0"/>
              <w:spacing w:before="60"/>
              <w:rPr>
                <w:sz w:val="20"/>
                <w:szCs w:val="20"/>
              </w:rPr>
            </w:pPr>
          </w:p>
        </w:tc>
      </w:tr>
    </w:tbl>
    <w:p w14:paraId="530618A7" w14:textId="77777777" w:rsidR="00F54394" w:rsidRPr="007863E2" w:rsidRDefault="00F54394" w:rsidP="00F54394">
      <w:pPr>
        <w:rPr>
          <w:sz w:val="16"/>
          <w:szCs w:val="16"/>
        </w:rPr>
      </w:pPr>
    </w:p>
    <w:tbl>
      <w:tblPr>
        <w:tblStyle w:val="Grigliatabella"/>
        <w:tblW w:w="10740" w:type="dxa"/>
        <w:tblLook w:val="04A0" w:firstRow="1" w:lastRow="0" w:firstColumn="1" w:lastColumn="0" w:noHBand="0" w:noVBand="1"/>
      </w:tblPr>
      <w:tblGrid>
        <w:gridCol w:w="1461"/>
        <w:gridCol w:w="2115"/>
        <w:gridCol w:w="2530"/>
        <w:gridCol w:w="2954"/>
        <w:gridCol w:w="1680"/>
      </w:tblGrid>
      <w:tr w:rsidR="00F54394" w14:paraId="22B62ECF" w14:textId="77777777" w:rsidTr="005E271D">
        <w:trPr>
          <w:trHeight w:val="195"/>
        </w:trPr>
        <w:tc>
          <w:tcPr>
            <w:tcW w:w="10740" w:type="dxa"/>
            <w:gridSpan w:val="5"/>
            <w:shd w:val="clear" w:color="auto" w:fill="D9D9D9" w:themeFill="background1" w:themeFillShade="D9"/>
          </w:tcPr>
          <w:p w14:paraId="2BECA0D3" w14:textId="77777777" w:rsidR="00F54394" w:rsidRDefault="00F54394" w:rsidP="00591ECE">
            <w:pPr>
              <w:pStyle w:val="Defaul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E2968B" w14:textId="77777777" w:rsidR="00F54394" w:rsidRPr="007B757D" w:rsidRDefault="00F54394" w:rsidP="007863E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b) </w:t>
            </w:r>
            <w:r w:rsidRPr="007B757D">
              <w:rPr>
                <w:rFonts w:ascii="Times New Roman" w:hAnsi="Times New Roman" w:cs="Times New Roman"/>
                <w:b/>
                <w:sz w:val="20"/>
                <w:szCs w:val="20"/>
              </w:rPr>
              <w:t>LETTURA</w:t>
            </w:r>
          </w:p>
        </w:tc>
      </w:tr>
      <w:tr w:rsidR="00F54394" w14:paraId="01FE01BF" w14:textId="77777777" w:rsidTr="00880A03">
        <w:trPr>
          <w:trHeight w:val="802"/>
        </w:trPr>
        <w:tc>
          <w:tcPr>
            <w:tcW w:w="10740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14:paraId="56179FF8" w14:textId="77777777" w:rsidTr="00774681">
              <w:tc>
                <w:tcPr>
                  <w:tcW w:w="10201" w:type="dxa"/>
                  <w:tcBorders>
                    <w:top w:val="nil"/>
                  </w:tcBorders>
                  <w:shd w:val="clear" w:color="auto" w:fill="FFFFFF" w:themeFill="background1"/>
                </w:tcPr>
                <w:p w14:paraId="422E8CA5" w14:textId="77777777" w:rsidR="009F13E3" w:rsidRDefault="009F13E3" w:rsidP="009F13E3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0ED680CB" w14:textId="77777777" w:rsidR="009F13E3" w:rsidRDefault="009F13E3" w:rsidP="00B87310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6360DE15" w14:textId="77777777" w:rsidR="009F13E3" w:rsidRDefault="009F13E3" w:rsidP="00B87310">
            <w:pPr>
              <w:pStyle w:val="Default"/>
              <w:rPr>
                <w:i/>
                <w:sz w:val="16"/>
                <w:szCs w:val="16"/>
                <w:u w:val="single"/>
              </w:rPr>
            </w:pPr>
          </w:p>
          <w:p w14:paraId="1634C88A" w14:textId="77777777" w:rsidR="00F54394" w:rsidRPr="00095E8E" w:rsidRDefault="00F54394" w:rsidP="00B87310">
            <w:pPr>
              <w:pStyle w:val="Default"/>
              <w:rPr>
                <w:i/>
                <w:sz w:val="16"/>
                <w:szCs w:val="16"/>
              </w:rPr>
            </w:pPr>
            <w:r w:rsidRPr="00913ABB">
              <w:rPr>
                <w:i/>
                <w:sz w:val="16"/>
                <w:szCs w:val="16"/>
                <w:u w:val="single"/>
              </w:rPr>
              <w:t>Dall’osservazione sistematica in classe</w:t>
            </w:r>
            <w:r w:rsidRPr="00913ABB">
              <w:rPr>
                <w:i/>
                <w:sz w:val="16"/>
                <w:szCs w:val="16"/>
              </w:rPr>
              <w:t>:</w:t>
            </w:r>
          </w:p>
        </w:tc>
      </w:tr>
      <w:tr w:rsidR="00F54394" w14:paraId="10BA5BF8" w14:textId="77777777" w:rsidTr="007863E2">
        <w:trPr>
          <w:trHeight w:val="574"/>
        </w:trPr>
        <w:tc>
          <w:tcPr>
            <w:tcW w:w="1405" w:type="dxa"/>
          </w:tcPr>
          <w:p w14:paraId="0895A4ED" w14:textId="77777777" w:rsidR="00F54394" w:rsidRPr="001812DB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1812DB">
              <w:rPr>
                <w:b/>
                <w:sz w:val="20"/>
                <w:szCs w:val="20"/>
              </w:rPr>
              <w:t>Velocità</w:t>
            </w:r>
          </w:p>
        </w:tc>
        <w:tc>
          <w:tcPr>
            <w:tcW w:w="2125" w:type="dxa"/>
          </w:tcPr>
          <w:p w14:paraId="6FE4D5D7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Scorrevole</w:t>
            </w:r>
            <w:proofErr w:type="gramEnd"/>
          </w:p>
          <w:p w14:paraId="38EC7D5A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6" w:type="dxa"/>
          </w:tcPr>
          <w:p w14:paraId="6391B1BF" w14:textId="77777777" w:rsidR="00F54394" w:rsidRPr="00F6360A" w:rsidRDefault="00F54394" w:rsidP="007863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Stentata</w:t>
            </w:r>
            <w:proofErr w:type="gramEnd"/>
          </w:p>
        </w:tc>
        <w:tc>
          <w:tcPr>
            <w:tcW w:w="2977" w:type="dxa"/>
          </w:tcPr>
          <w:p w14:paraId="675CD43C" w14:textId="77777777" w:rsidR="00F54394" w:rsidRPr="00F6360A" w:rsidRDefault="00F54394" w:rsidP="007863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Lenta</w:t>
            </w:r>
            <w:proofErr w:type="gramEnd"/>
          </w:p>
        </w:tc>
        <w:tc>
          <w:tcPr>
            <w:tcW w:w="1687" w:type="dxa"/>
          </w:tcPr>
          <w:p w14:paraId="6F46F88E" w14:textId="77777777" w:rsidR="00F54394" w:rsidRPr="00F6360A" w:rsidRDefault="00F54394" w:rsidP="007863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Molto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lenta</w:t>
            </w:r>
          </w:p>
        </w:tc>
      </w:tr>
      <w:tr w:rsidR="00F54394" w14:paraId="7F3394BF" w14:textId="77777777" w:rsidTr="005E271D">
        <w:tc>
          <w:tcPr>
            <w:tcW w:w="1405" w:type="dxa"/>
          </w:tcPr>
          <w:p w14:paraId="586700A6" w14:textId="77777777" w:rsidR="00F54394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1812DB">
              <w:rPr>
                <w:b/>
                <w:sz w:val="20"/>
                <w:szCs w:val="20"/>
              </w:rPr>
              <w:t>Correttezza</w:t>
            </w:r>
          </w:p>
          <w:p w14:paraId="0290CC0E" w14:textId="77777777" w:rsidR="00F54394" w:rsidRPr="001812DB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125" w:type="dxa"/>
          </w:tcPr>
          <w:p w14:paraId="07F0F035" w14:textId="77777777" w:rsidR="00F54394" w:rsidRPr="00047308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047308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  <w:proofErr w:type="gramEnd"/>
          </w:p>
          <w:p w14:paraId="413BE0CC" w14:textId="77777777" w:rsidR="00F54394" w:rsidRPr="00047308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6" w:type="dxa"/>
          </w:tcPr>
          <w:p w14:paraId="312BBDC7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047308">
              <w:rPr>
                <w:rFonts w:ascii="Times New Roman" w:hAnsi="Times New Roman" w:cs="Times New Roman"/>
                <w:sz w:val="20"/>
                <w:szCs w:val="20"/>
              </w:rPr>
              <w:t>on</w:t>
            </w:r>
            <w:proofErr w:type="gramEnd"/>
            <w:r w:rsidRPr="00047308">
              <w:rPr>
                <w:rFonts w:ascii="Times New Roman" w:hAnsi="Times New Roman" w:cs="Times New Roman"/>
                <w:sz w:val="20"/>
                <w:szCs w:val="20"/>
              </w:rPr>
              <w:t xml:space="preserve"> sostituzioni</w:t>
            </w:r>
            <w:r w:rsidRPr="000473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047308">
              <w:rPr>
                <w:rFonts w:ascii="Times New Roman" w:hAnsi="Times New Roman" w:cs="Times New Roman"/>
                <w:sz w:val="20"/>
                <w:szCs w:val="20"/>
              </w:rPr>
              <w:t>di parole</w:t>
            </w:r>
          </w:p>
          <w:p w14:paraId="761C5760" w14:textId="77777777" w:rsidR="00F54394" w:rsidRPr="00047308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8510725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047308">
              <w:rPr>
                <w:rFonts w:ascii="Times New Roman" w:hAnsi="Times New Roman" w:cs="Times New Roman"/>
                <w:sz w:val="20"/>
                <w:szCs w:val="20"/>
              </w:rPr>
              <w:t>on scambio di grafemi</w:t>
            </w:r>
            <w:r w:rsidRPr="000473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421F8B">
              <w:rPr>
                <w:rFonts w:ascii="Times New Roman" w:hAnsi="Times New Roman" w:cs="Times New Roman"/>
                <w:sz w:val="16"/>
                <w:szCs w:val="16"/>
              </w:rPr>
              <w:t>(b\p-f\v)</w:t>
            </w:r>
          </w:p>
          <w:p w14:paraId="178BE74B" w14:textId="77777777" w:rsidR="00F54394" w:rsidRPr="00047308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7" w:type="dxa"/>
          </w:tcPr>
          <w:p w14:paraId="6D34DB58" w14:textId="77777777" w:rsidR="00F54394" w:rsidRPr="00047308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047308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proofErr w:type="gramEnd"/>
            <w:r w:rsidRPr="00047308">
              <w:rPr>
                <w:rFonts w:ascii="Times New Roman" w:hAnsi="Times New Roman" w:cs="Times New Roman"/>
                <w:sz w:val="20"/>
                <w:szCs w:val="20"/>
              </w:rPr>
              <w:t xml:space="preserve"> adeguata</w:t>
            </w:r>
          </w:p>
          <w:p w14:paraId="1FCFBA87" w14:textId="77777777" w:rsidR="00F54394" w:rsidRPr="00047308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14:paraId="6E7EDBCB" w14:textId="77777777" w:rsidTr="007863E2">
        <w:trPr>
          <w:trHeight w:val="523"/>
        </w:trPr>
        <w:tc>
          <w:tcPr>
            <w:tcW w:w="1405" w:type="dxa"/>
          </w:tcPr>
          <w:p w14:paraId="78DE5D11" w14:textId="77777777" w:rsidR="00F54394" w:rsidRPr="001812DB" w:rsidRDefault="009A689D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  <w:r w:rsidR="00F54394" w:rsidRPr="001812DB">
              <w:rPr>
                <w:b/>
                <w:sz w:val="20"/>
                <w:szCs w:val="20"/>
              </w:rPr>
              <w:t>omprensione</w:t>
            </w:r>
          </w:p>
        </w:tc>
        <w:tc>
          <w:tcPr>
            <w:tcW w:w="2125" w:type="dxa"/>
          </w:tcPr>
          <w:p w14:paraId="05A554C8" w14:textId="77777777" w:rsidR="00F54394" w:rsidRPr="009724E5" w:rsidRDefault="00F54394" w:rsidP="007863E2">
            <w:pPr>
              <w:autoSpaceDE w:val="0"/>
              <w:ind w:left="227" w:hanging="227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 xml:space="preserve"> </w:t>
            </w: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completa</w:t>
            </w:r>
            <w:proofErr w:type="gramEnd"/>
            <w:r w:rsidRPr="00F6360A">
              <w:rPr>
                <w:sz w:val="20"/>
                <w:szCs w:val="20"/>
              </w:rPr>
              <w:t xml:space="preserve"> e analitica</w:t>
            </w:r>
          </w:p>
        </w:tc>
        <w:tc>
          <w:tcPr>
            <w:tcW w:w="2546" w:type="dxa"/>
          </w:tcPr>
          <w:p w14:paraId="32B23D05" w14:textId="77777777" w:rsidR="00F54394" w:rsidRDefault="00F54394" w:rsidP="007863E2">
            <w:pPr>
              <w:autoSpaceDE w:val="0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Globale</w:t>
            </w:r>
          </w:p>
          <w:p w14:paraId="7ADBC3C7" w14:textId="77777777" w:rsidR="00F54394" w:rsidRPr="009724E5" w:rsidRDefault="00F54394" w:rsidP="00B87310">
            <w:pPr>
              <w:autoSpaceDE w:val="0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BF296C3" w14:textId="77777777" w:rsidR="00F54394" w:rsidRPr="00CA230F" w:rsidRDefault="00F54394" w:rsidP="007863E2">
            <w:pPr>
              <w:autoSpaceDE w:val="0"/>
              <w:spacing w:after="60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</w:t>
            </w:r>
            <w:r w:rsidRPr="00F6360A">
              <w:rPr>
                <w:sz w:val="20"/>
                <w:szCs w:val="20"/>
              </w:rPr>
              <w:t>Scarsa</w:t>
            </w:r>
          </w:p>
        </w:tc>
        <w:tc>
          <w:tcPr>
            <w:tcW w:w="1687" w:type="dxa"/>
          </w:tcPr>
          <w:p w14:paraId="048E9F38" w14:textId="77777777" w:rsidR="00F54394" w:rsidRPr="009724E5" w:rsidRDefault="00F54394" w:rsidP="007863E2">
            <w:pPr>
              <w:autoSpaceDE w:val="0"/>
              <w:spacing w:after="60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Essenziale</w:t>
            </w:r>
          </w:p>
        </w:tc>
      </w:tr>
      <w:tr w:rsidR="00880A03" w14:paraId="0EB8777C" w14:textId="77777777" w:rsidTr="005070FB">
        <w:trPr>
          <w:trHeight w:val="523"/>
        </w:trPr>
        <w:tc>
          <w:tcPr>
            <w:tcW w:w="10740" w:type="dxa"/>
            <w:gridSpan w:val="5"/>
          </w:tcPr>
          <w:p w14:paraId="13C2DA48" w14:textId="77777777" w:rsidR="00880A03" w:rsidRPr="00880A03" w:rsidRDefault="00880A03" w:rsidP="00880A03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80A03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za </w:t>
            </w:r>
            <w:proofErr w:type="gram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relativi  alla</w:t>
            </w:r>
            <w:proofErr w:type="gram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 lettura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880A03" w14:paraId="77948435" w14:textId="77777777" w:rsidTr="00774681">
              <w:trPr>
                <w:trHeight w:val="169"/>
              </w:trPr>
              <w:tc>
                <w:tcPr>
                  <w:tcW w:w="10201" w:type="dxa"/>
                  <w:tcBorders>
                    <w:bottom w:val="single" w:sz="4" w:space="0" w:color="auto"/>
                  </w:tcBorders>
                </w:tcPr>
                <w:p w14:paraId="353CC669" w14:textId="77777777" w:rsidR="00880A03" w:rsidRDefault="00880A03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7A0CBD5" w14:textId="77777777" w:rsidR="00880A03" w:rsidRPr="00F6360A" w:rsidRDefault="00880A03" w:rsidP="007863E2">
            <w:pPr>
              <w:autoSpaceDE w:val="0"/>
              <w:spacing w:after="60"/>
              <w:rPr>
                <w:sz w:val="20"/>
                <w:szCs w:val="20"/>
              </w:rPr>
            </w:pPr>
          </w:p>
        </w:tc>
      </w:tr>
    </w:tbl>
    <w:p w14:paraId="55CC8000" w14:textId="77777777" w:rsidR="00F54394" w:rsidRPr="007863E2" w:rsidRDefault="00F54394" w:rsidP="00F54394">
      <w:pPr>
        <w:rPr>
          <w:sz w:val="16"/>
          <w:szCs w:val="16"/>
        </w:rPr>
      </w:pPr>
    </w:p>
    <w:tbl>
      <w:tblPr>
        <w:tblStyle w:val="Grigliatabella"/>
        <w:tblW w:w="10731" w:type="dxa"/>
        <w:tblLook w:val="04A0" w:firstRow="1" w:lastRow="0" w:firstColumn="1" w:lastColumn="0" w:noHBand="0" w:noVBand="1"/>
      </w:tblPr>
      <w:tblGrid>
        <w:gridCol w:w="2391"/>
        <w:gridCol w:w="640"/>
        <w:gridCol w:w="1486"/>
        <w:gridCol w:w="429"/>
        <w:gridCol w:w="1839"/>
        <w:gridCol w:w="712"/>
        <w:gridCol w:w="1151"/>
        <w:gridCol w:w="2083"/>
      </w:tblGrid>
      <w:tr w:rsidR="00F54394" w:rsidRPr="00F6360A" w14:paraId="5E5BC3B0" w14:textId="77777777" w:rsidTr="009F13E3">
        <w:tc>
          <w:tcPr>
            <w:tcW w:w="10731" w:type="dxa"/>
            <w:gridSpan w:val="8"/>
            <w:shd w:val="clear" w:color="auto" w:fill="D9D9D9" w:themeFill="background1" w:themeFillShade="D9"/>
          </w:tcPr>
          <w:p w14:paraId="2157636F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8E4E3A" w14:textId="77777777" w:rsidR="00F54394" w:rsidRPr="00AE1CAC" w:rsidRDefault="00F54394" w:rsidP="00591ECE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c) </w:t>
            </w:r>
            <w:r w:rsidRPr="00AE1CAC">
              <w:rPr>
                <w:rFonts w:ascii="Times New Roman" w:hAnsi="Times New Roman" w:cs="Times New Roman"/>
                <w:b/>
                <w:sz w:val="20"/>
                <w:szCs w:val="20"/>
              </w:rPr>
              <w:t>SCRITTURA</w:t>
            </w:r>
          </w:p>
        </w:tc>
      </w:tr>
      <w:tr w:rsidR="00F54394" w:rsidRPr="00047308" w14:paraId="2C3380EA" w14:textId="77777777" w:rsidTr="00341C3B">
        <w:trPr>
          <w:trHeight w:val="933"/>
        </w:trPr>
        <w:tc>
          <w:tcPr>
            <w:tcW w:w="10731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14:paraId="3B777913" w14:textId="77777777" w:rsidTr="00774681">
              <w:tc>
                <w:tcPr>
                  <w:tcW w:w="10201" w:type="dxa"/>
                  <w:shd w:val="clear" w:color="auto" w:fill="FFFFFF" w:themeFill="background1"/>
                </w:tcPr>
                <w:p w14:paraId="016F0EC2" w14:textId="77777777" w:rsidR="009F13E3" w:rsidRDefault="009F13E3" w:rsidP="009F13E3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1C95D776" w14:textId="77777777" w:rsidR="00F54394" w:rsidRDefault="00F54394" w:rsidP="00B87310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716C9D83" w14:textId="77777777" w:rsidR="005E271D" w:rsidRDefault="005E271D" w:rsidP="00B87310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6EE39762" w14:textId="77777777" w:rsidR="00F54394" w:rsidRPr="00A11444" w:rsidRDefault="00F54394" w:rsidP="00B87310">
            <w:pPr>
              <w:pStyle w:val="Default"/>
              <w:rPr>
                <w:i/>
                <w:sz w:val="16"/>
                <w:szCs w:val="16"/>
              </w:rPr>
            </w:pPr>
            <w:r w:rsidRPr="00004609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Dall’osservazione sistematica in classe</w:t>
            </w:r>
            <w:r w:rsidRPr="00004609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</w:tr>
      <w:tr w:rsidR="00F54394" w:rsidRPr="00F6360A" w14:paraId="7919B549" w14:textId="77777777" w:rsidTr="009F13E3">
        <w:tc>
          <w:tcPr>
            <w:tcW w:w="2391" w:type="dxa"/>
            <w:shd w:val="clear" w:color="auto" w:fill="FFFFFF" w:themeFill="background1"/>
          </w:tcPr>
          <w:p w14:paraId="4EE563A7" w14:textId="77777777" w:rsidR="00F54394" w:rsidRPr="00197BCD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197BCD">
              <w:rPr>
                <w:b/>
                <w:sz w:val="20"/>
                <w:szCs w:val="20"/>
              </w:rPr>
              <w:t xml:space="preserve">Carattere di scrittura </w:t>
            </w:r>
          </w:p>
          <w:p w14:paraId="512CE4EB" w14:textId="77777777" w:rsidR="00F54394" w:rsidRDefault="00F54394" w:rsidP="00B87310">
            <w:pPr>
              <w:tabs>
                <w:tab w:val="left" w:pos="5122"/>
              </w:tabs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</w:tcPr>
          <w:p w14:paraId="4256F0C0" w14:textId="77777777" w:rsidR="00F54394" w:rsidRPr="00E30603" w:rsidRDefault="00F54394" w:rsidP="00B87310">
            <w:pPr>
              <w:autoSpaceDE w:val="0"/>
              <w:spacing w:after="60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S</w:t>
            </w:r>
            <w:r w:rsidRPr="00421F8B">
              <w:rPr>
                <w:sz w:val="20"/>
                <w:szCs w:val="20"/>
              </w:rPr>
              <w:t>tampato</w:t>
            </w:r>
            <w:proofErr w:type="gramEnd"/>
            <w:r w:rsidRPr="00421F8B">
              <w:rPr>
                <w:sz w:val="20"/>
                <w:szCs w:val="20"/>
              </w:rPr>
              <w:t xml:space="preserve"> maiuscolo</w:t>
            </w:r>
          </w:p>
        </w:tc>
        <w:tc>
          <w:tcPr>
            <w:tcW w:w="2268" w:type="dxa"/>
            <w:gridSpan w:val="2"/>
          </w:tcPr>
          <w:p w14:paraId="1C5EC660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421F8B">
              <w:rPr>
                <w:rFonts w:ascii="Times New Roman" w:hAnsi="Times New Roman" w:cs="Times New Roman"/>
                <w:sz w:val="20"/>
                <w:szCs w:val="20"/>
              </w:rPr>
              <w:t>tampato</w:t>
            </w:r>
            <w:proofErr w:type="gramEnd"/>
            <w:r w:rsidRPr="00421F8B">
              <w:rPr>
                <w:rFonts w:ascii="Times New Roman" w:hAnsi="Times New Roman" w:cs="Times New Roman"/>
                <w:sz w:val="20"/>
                <w:szCs w:val="20"/>
              </w:rPr>
              <w:t xml:space="preserve"> minuscolo</w:t>
            </w:r>
          </w:p>
          <w:p w14:paraId="7AED156E" w14:textId="77777777" w:rsidR="00F54394" w:rsidRPr="00421F8B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3" w:type="dxa"/>
            <w:gridSpan w:val="2"/>
          </w:tcPr>
          <w:p w14:paraId="745C24E1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421F8B">
              <w:rPr>
                <w:rFonts w:ascii="Times New Roman" w:hAnsi="Times New Roman" w:cs="Times New Roman"/>
                <w:sz w:val="20"/>
                <w:szCs w:val="20"/>
              </w:rPr>
              <w:t>Corsivo</w:t>
            </w:r>
            <w:proofErr w:type="gramEnd"/>
          </w:p>
          <w:p w14:paraId="0DFFB8C3" w14:textId="77777777" w:rsidR="00F54394" w:rsidRPr="00421F8B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</w:tcPr>
          <w:p w14:paraId="265FCF68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421F8B">
              <w:rPr>
                <w:rFonts w:ascii="Times New Roman" w:hAnsi="Times New Roman" w:cs="Times New Roman"/>
                <w:sz w:val="20"/>
                <w:szCs w:val="20"/>
              </w:rPr>
              <w:t>Tutti</w:t>
            </w:r>
          </w:p>
          <w:p w14:paraId="44A495F5" w14:textId="77777777" w:rsidR="00F54394" w:rsidRPr="00421F8B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AE9BB02" w14:textId="77777777" w:rsidTr="009F13E3">
        <w:tc>
          <w:tcPr>
            <w:tcW w:w="2391" w:type="dxa"/>
            <w:shd w:val="clear" w:color="auto" w:fill="FFFFFF" w:themeFill="background1"/>
          </w:tcPr>
          <w:p w14:paraId="6A4CB730" w14:textId="77777777" w:rsidR="00F54394" w:rsidRPr="00095E8E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095E8E">
              <w:rPr>
                <w:b/>
                <w:sz w:val="20"/>
                <w:szCs w:val="20"/>
              </w:rPr>
              <w:t>Copia da lavagna o testo</w:t>
            </w:r>
          </w:p>
        </w:tc>
        <w:tc>
          <w:tcPr>
            <w:tcW w:w="2126" w:type="dxa"/>
            <w:gridSpan w:val="2"/>
            <w:shd w:val="clear" w:color="auto" w:fill="FFFFFF" w:themeFill="background1"/>
          </w:tcPr>
          <w:p w14:paraId="1C1CAE71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135CDE26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6CC31B03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13F03FAC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3" w:type="dxa"/>
            <w:gridSpan w:val="2"/>
          </w:tcPr>
          <w:p w14:paraId="02C76D73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37BE7E97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</w:tcPr>
          <w:p w14:paraId="220B27F9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21094005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080CD50F" w14:textId="77777777" w:rsidTr="009F13E3">
        <w:tc>
          <w:tcPr>
            <w:tcW w:w="2391" w:type="dxa"/>
            <w:shd w:val="clear" w:color="auto" w:fill="FFFFFF" w:themeFill="background1"/>
          </w:tcPr>
          <w:p w14:paraId="73B82898" w14:textId="77777777" w:rsidR="00F54394" w:rsidRPr="00095E8E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095E8E">
              <w:rPr>
                <w:b/>
                <w:sz w:val="20"/>
                <w:szCs w:val="20"/>
              </w:rPr>
              <w:t>Sotto dettatura</w:t>
            </w:r>
          </w:p>
        </w:tc>
        <w:tc>
          <w:tcPr>
            <w:tcW w:w="2126" w:type="dxa"/>
            <w:gridSpan w:val="2"/>
            <w:shd w:val="clear" w:color="auto" w:fill="FFFFFF" w:themeFill="background1"/>
          </w:tcPr>
          <w:p w14:paraId="7AFA4C92" w14:textId="77777777" w:rsidR="00F54394" w:rsidRPr="00F6360A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6F5878E5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14:paraId="3022CCC6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42168AD7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3" w:type="dxa"/>
            <w:gridSpan w:val="2"/>
          </w:tcPr>
          <w:p w14:paraId="75D93BCF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29D86F02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3" w:type="dxa"/>
          </w:tcPr>
          <w:p w14:paraId="6F276E79" w14:textId="77777777" w:rsidR="00F54394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56C6147D" w14:textId="77777777" w:rsidR="00F54394" w:rsidRPr="00F6360A" w:rsidRDefault="00F54394" w:rsidP="00B87310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A03" w:rsidRPr="00F6360A" w14:paraId="4233DC63" w14:textId="77777777" w:rsidTr="005070FB">
        <w:tc>
          <w:tcPr>
            <w:tcW w:w="10731" w:type="dxa"/>
            <w:gridSpan w:val="8"/>
            <w:shd w:val="clear" w:color="auto" w:fill="FFFFFF" w:themeFill="background1"/>
          </w:tcPr>
          <w:p w14:paraId="6F564529" w14:textId="77777777" w:rsidR="00880A03" w:rsidRPr="00880A03" w:rsidRDefault="00880A03" w:rsidP="00880A03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80A03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za </w:t>
            </w:r>
            <w:proofErr w:type="gram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relativi  alla</w:t>
            </w:r>
            <w:proofErr w:type="gram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scrittura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880A03" w14:paraId="5F35EE92" w14:textId="77777777" w:rsidTr="00591ECE">
              <w:trPr>
                <w:trHeight w:val="251"/>
              </w:trPr>
              <w:tc>
                <w:tcPr>
                  <w:tcW w:w="10225" w:type="dxa"/>
                  <w:tcBorders>
                    <w:bottom w:val="single" w:sz="4" w:space="0" w:color="auto"/>
                  </w:tcBorders>
                </w:tcPr>
                <w:p w14:paraId="5BA8363F" w14:textId="77777777" w:rsidR="00880A03" w:rsidRDefault="00880A03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30E2F28" w14:textId="77777777" w:rsidR="00880A03" w:rsidRPr="00F6360A" w:rsidRDefault="00880A03" w:rsidP="00B87310">
            <w:pPr>
              <w:pStyle w:val="Default"/>
              <w:rPr>
                <w:sz w:val="20"/>
                <w:szCs w:val="20"/>
              </w:rPr>
            </w:pPr>
          </w:p>
        </w:tc>
      </w:tr>
      <w:tr w:rsidR="00F54394" w:rsidRPr="00F6360A" w14:paraId="10C163E8" w14:textId="77777777" w:rsidTr="00B87310">
        <w:tc>
          <w:tcPr>
            <w:tcW w:w="10731" w:type="dxa"/>
            <w:gridSpan w:val="8"/>
            <w:shd w:val="clear" w:color="auto" w:fill="D9D9D9" w:themeFill="background1" w:themeFillShade="D9"/>
          </w:tcPr>
          <w:p w14:paraId="5A9A870C" w14:textId="77777777" w:rsidR="00F54394" w:rsidRDefault="00F54394" w:rsidP="00B87310">
            <w:pPr>
              <w:tabs>
                <w:tab w:val="left" w:pos="5122"/>
              </w:tabs>
              <w:jc w:val="center"/>
              <w:rPr>
                <w:b/>
                <w:sz w:val="20"/>
                <w:szCs w:val="20"/>
              </w:rPr>
            </w:pPr>
          </w:p>
          <w:p w14:paraId="753BC354" w14:textId="77777777" w:rsidR="00F54394" w:rsidRPr="007E35A3" w:rsidRDefault="00F54394" w:rsidP="00591ECE">
            <w:pPr>
              <w:tabs>
                <w:tab w:val="left" w:pos="512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d) </w:t>
            </w:r>
            <w:r w:rsidRPr="007E35A3">
              <w:rPr>
                <w:b/>
                <w:sz w:val="20"/>
                <w:szCs w:val="20"/>
              </w:rPr>
              <w:t>GRAFIA</w:t>
            </w:r>
          </w:p>
        </w:tc>
      </w:tr>
      <w:tr w:rsidR="00F54394" w:rsidRPr="00F6360A" w14:paraId="1CD5EAFC" w14:textId="77777777" w:rsidTr="00341C3B">
        <w:trPr>
          <w:trHeight w:val="738"/>
        </w:trPr>
        <w:tc>
          <w:tcPr>
            <w:tcW w:w="10731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14:paraId="264715A2" w14:textId="77777777" w:rsidTr="00591ECE">
              <w:tc>
                <w:tcPr>
                  <w:tcW w:w="10201" w:type="dxa"/>
                  <w:shd w:val="clear" w:color="auto" w:fill="FFFFFF" w:themeFill="background1"/>
                </w:tcPr>
                <w:p w14:paraId="66226E75" w14:textId="77777777" w:rsidR="007863E2" w:rsidRDefault="007863E2" w:rsidP="007863E2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51F45AAA" w14:textId="77777777" w:rsidR="00F54394" w:rsidRDefault="00F54394" w:rsidP="00B87310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1015B495" w14:textId="77777777" w:rsidR="007863E2" w:rsidRDefault="007863E2" w:rsidP="00B87310">
            <w:pPr>
              <w:tabs>
                <w:tab w:val="left" w:pos="5122"/>
              </w:tabs>
              <w:rPr>
                <w:i/>
                <w:sz w:val="20"/>
                <w:szCs w:val="20"/>
                <w:u w:val="single"/>
              </w:rPr>
            </w:pPr>
          </w:p>
          <w:p w14:paraId="2BBD6B9B" w14:textId="77777777" w:rsidR="00F54394" w:rsidRPr="00104839" w:rsidRDefault="00F54394" w:rsidP="00B87310">
            <w:pPr>
              <w:tabs>
                <w:tab w:val="left" w:pos="5122"/>
              </w:tabs>
              <w:rPr>
                <w:i/>
                <w:sz w:val="16"/>
                <w:szCs w:val="16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 w:rsidRPr="00F6360A">
              <w:rPr>
                <w:i/>
                <w:sz w:val="20"/>
                <w:szCs w:val="20"/>
              </w:rPr>
              <w:t>:</w:t>
            </w:r>
          </w:p>
        </w:tc>
      </w:tr>
      <w:tr w:rsidR="00F54394" w:rsidRPr="00047308" w14:paraId="052ED633" w14:textId="77777777" w:rsidTr="00B87310">
        <w:trPr>
          <w:trHeight w:val="323"/>
        </w:trPr>
        <w:tc>
          <w:tcPr>
            <w:tcW w:w="3031" w:type="dxa"/>
            <w:gridSpan w:val="2"/>
          </w:tcPr>
          <w:p w14:paraId="55A47892" w14:textId="77777777" w:rsidR="00F54394" w:rsidRDefault="00F54394" w:rsidP="00B87310">
            <w:pPr>
              <w:spacing w:line="0" w:lineRule="atLeast"/>
              <w:rPr>
                <w:b/>
                <w:sz w:val="20"/>
                <w:szCs w:val="20"/>
              </w:rPr>
            </w:pPr>
            <w:r w:rsidRPr="00095E8E">
              <w:rPr>
                <w:b/>
                <w:sz w:val="20"/>
                <w:szCs w:val="20"/>
              </w:rPr>
              <w:t>Leggibile</w:t>
            </w:r>
          </w:p>
          <w:p w14:paraId="21B26DA1" w14:textId="77777777" w:rsidR="00F54394" w:rsidRPr="00095E8E" w:rsidRDefault="00F54394" w:rsidP="00B87310">
            <w:pPr>
              <w:spacing w:line="0" w:lineRule="atLeast"/>
              <w:rPr>
                <w:b/>
                <w:sz w:val="20"/>
                <w:szCs w:val="20"/>
              </w:rPr>
            </w:pPr>
          </w:p>
        </w:tc>
        <w:tc>
          <w:tcPr>
            <w:tcW w:w="1915" w:type="dxa"/>
            <w:gridSpan w:val="2"/>
          </w:tcPr>
          <w:p w14:paraId="5524853D" w14:textId="77777777" w:rsidR="00F54394" w:rsidRPr="00095E8E" w:rsidRDefault="00F54394" w:rsidP="00B87310">
            <w:pPr>
              <w:pStyle w:val="Didascalia"/>
              <w:spacing w:before="0"/>
              <w:rPr>
                <w:rFonts w:cs="Times New Roman"/>
                <w:i w:val="0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7E35A3">
              <w:rPr>
                <w:rFonts w:cs="Times New Roman"/>
                <w:i w:val="0"/>
                <w:sz w:val="20"/>
                <w:szCs w:val="20"/>
              </w:rPr>
              <w:t>Sì</w:t>
            </w:r>
            <w:proofErr w:type="gramEnd"/>
          </w:p>
        </w:tc>
        <w:tc>
          <w:tcPr>
            <w:tcW w:w="2551" w:type="dxa"/>
            <w:gridSpan w:val="2"/>
          </w:tcPr>
          <w:p w14:paraId="7518677F" w14:textId="77777777" w:rsidR="00F54394" w:rsidRPr="00095E8E" w:rsidRDefault="00F54394" w:rsidP="00B87310">
            <w:pPr>
              <w:pStyle w:val="Didascalia"/>
              <w:spacing w:before="0"/>
              <w:rPr>
                <w:rFonts w:cs="Times New Roman"/>
                <w:i w:val="0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7E35A3">
              <w:rPr>
                <w:rFonts w:cs="Times New Roman"/>
                <w:i w:val="0"/>
                <w:sz w:val="20"/>
                <w:szCs w:val="20"/>
              </w:rPr>
              <w:t>Poco</w:t>
            </w:r>
          </w:p>
        </w:tc>
        <w:tc>
          <w:tcPr>
            <w:tcW w:w="3234" w:type="dxa"/>
            <w:gridSpan w:val="2"/>
          </w:tcPr>
          <w:p w14:paraId="44477A62" w14:textId="77777777" w:rsidR="00F54394" w:rsidRPr="00095E8E" w:rsidRDefault="00F54394" w:rsidP="00B87310">
            <w:pPr>
              <w:pStyle w:val="Didascalia"/>
              <w:spacing w:before="0"/>
              <w:rPr>
                <w:rFonts w:cs="Times New Roman"/>
                <w:i w:val="0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7E35A3">
              <w:rPr>
                <w:rFonts w:cs="Times New Roman"/>
                <w:i w:val="0"/>
                <w:sz w:val="20"/>
                <w:szCs w:val="20"/>
              </w:rPr>
              <w:t>No</w:t>
            </w:r>
            <w:proofErr w:type="gramEnd"/>
          </w:p>
        </w:tc>
      </w:tr>
      <w:tr w:rsidR="00F54394" w:rsidRPr="00047308" w14:paraId="29070BAC" w14:textId="77777777" w:rsidTr="00B87310">
        <w:trPr>
          <w:trHeight w:val="258"/>
        </w:trPr>
        <w:tc>
          <w:tcPr>
            <w:tcW w:w="3031" w:type="dxa"/>
            <w:gridSpan w:val="2"/>
          </w:tcPr>
          <w:p w14:paraId="70DC18C6" w14:textId="77777777" w:rsidR="00F54394" w:rsidRDefault="00F54394" w:rsidP="00B87310">
            <w:pPr>
              <w:pStyle w:val="Didascalia"/>
              <w:spacing w:before="0" w:after="0" w:line="0" w:lineRule="atLeast"/>
              <w:rPr>
                <w:b/>
                <w:i w:val="0"/>
                <w:sz w:val="20"/>
                <w:szCs w:val="20"/>
              </w:rPr>
            </w:pPr>
            <w:r w:rsidRPr="00095E8E">
              <w:rPr>
                <w:b/>
                <w:i w:val="0"/>
                <w:sz w:val="20"/>
                <w:szCs w:val="20"/>
              </w:rPr>
              <w:t>Tratto</w:t>
            </w:r>
          </w:p>
          <w:p w14:paraId="46AF5140" w14:textId="77777777" w:rsidR="007863E2" w:rsidRPr="00095E8E" w:rsidRDefault="007863E2" w:rsidP="00B87310">
            <w:pPr>
              <w:pStyle w:val="Didascalia"/>
              <w:spacing w:before="0" w:after="0" w:line="0" w:lineRule="atLeast"/>
              <w:rPr>
                <w:b/>
                <w:i w:val="0"/>
                <w:sz w:val="20"/>
                <w:szCs w:val="20"/>
              </w:rPr>
            </w:pPr>
          </w:p>
        </w:tc>
        <w:tc>
          <w:tcPr>
            <w:tcW w:w="1915" w:type="dxa"/>
            <w:gridSpan w:val="2"/>
          </w:tcPr>
          <w:p w14:paraId="4ECCDEB0" w14:textId="77777777" w:rsidR="00F54394" w:rsidRPr="00F90058" w:rsidRDefault="00F54394" w:rsidP="00B87310">
            <w:pPr>
              <w:autoSpaceDE w:val="0"/>
              <w:ind w:left="227" w:hanging="227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sz w:val="20"/>
                <w:szCs w:val="20"/>
              </w:rPr>
              <w:t xml:space="preserve"> Premuto</w:t>
            </w:r>
            <w:proofErr w:type="gramEnd"/>
          </w:p>
        </w:tc>
        <w:tc>
          <w:tcPr>
            <w:tcW w:w="2551" w:type="dxa"/>
            <w:gridSpan w:val="2"/>
          </w:tcPr>
          <w:p w14:paraId="2487E8FF" w14:textId="77777777" w:rsidR="00F54394" w:rsidRPr="00F90058" w:rsidRDefault="00F54394" w:rsidP="00B87310">
            <w:pPr>
              <w:autoSpaceDE w:val="0"/>
              <w:ind w:left="227" w:hanging="227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 xml:space="preserve"> Ripassato</w:t>
            </w:r>
          </w:p>
        </w:tc>
        <w:tc>
          <w:tcPr>
            <w:tcW w:w="3234" w:type="dxa"/>
            <w:gridSpan w:val="2"/>
          </w:tcPr>
          <w:p w14:paraId="0D023710" w14:textId="77777777" w:rsidR="00F54394" w:rsidRPr="001812DB" w:rsidRDefault="00F54394" w:rsidP="00B8731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1812DB">
              <w:rPr>
                <w:rFonts w:ascii="Times New Roman" w:hAnsi="Times New Roman" w:cs="Times New Roman"/>
                <w:sz w:val="20"/>
                <w:szCs w:val="20"/>
              </w:rPr>
              <w:t xml:space="preserve"> Incerto</w:t>
            </w:r>
            <w:proofErr w:type="gramEnd"/>
          </w:p>
        </w:tc>
      </w:tr>
      <w:tr w:rsidR="00F54394" w:rsidRPr="00047308" w14:paraId="1A2C0746" w14:textId="77777777" w:rsidTr="00B87310">
        <w:tc>
          <w:tcPr>
            <w:tcW w:w="10731" w:type="dxa"/>
            <w:gridSpan w:val="8"/>
          </w:tcPr>
          <w:p w14:paraId="0E579B6E" w14:textId="77777777" w:rsidR="00F54394" w:rsidRPr="005810BB" w:rsidRDefault="00F54394" w:rsidP="00B87310">
            <w:pPr>
              <w:pStyle w:val="Default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810B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Altro: per es. Punti di forza/debolezza relativi   alla grafia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14:paraId="60E069BA" w14:textId="77777777" w:rsidTr="00591ECE">
              <w:trPr>
                <w:trHeight w:val="156"/>
              </w:trPr>
              <w:tc>
                <w:tcPr>
                  <w:tcW w:w="10201" w:type="dxa"/>
                </w:tcPr>
                <w:p w14:paraId="51F28B8C" w14:textId="77777777" w:rsidR="007863E2" w:rsidRDefault="007863E2" w:rsidP="00B87310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C44E5AE" w14:textId="77777777" w:rsidR="00F54394" w:rsidRPr="00F6360A" w:rsidRDefault="00F54394" w:rsidP="00B87310">
            <w:pPr>
              <w:pStyle w:val="Default"/>
              <w:jc w:val="center"/>
              <w:rPr>
                <w:sz w:val="20"/>
                <w:szCs w:val="20"/>
              </w:rPr>
            </w:pPr>
          </w:p>
        </w:tc>
      </w:tr>
    </w:tbl>
    <w:p w14:paraId="261FD1B6" w14:textId="77777777" w:rsidR="00207A84" w:rsidRDefault="00207A84"/>
    <w:tbl>
      <w:tblPr>
        <w:tblStyle w:val="Grigliatabella"/>
        <w:tblW w:w="10731" w:type="dxa"/>
        <w:tblLook w:val="04A0" w:firstRow="1" w:lastRow="0" w:firstColumn="1" w:lastColumn="0" w:noHBand="0" w:noVBand="1"/>
      </w:tblPr>
      <w:tblGrid>
        <w:gridCol w:w="4800"/>
        <w:gridCol w:w="1801"/>
        <w:gridCol w:w="2047"/>
        <w:gridCol w:w="2083"/>
      </w:tblGrid>
      <w:tr w:rsidR="00F54394" w:rsidRPr="00421F8B" w14:paraId="5F905223" w14:textId="77777777" w:rsidTr="00B87310">
        <w:tc>
          <w:tcPr>
            <w:tcW w:w="10731" w:type="dxa"/>
            <w:gridSpan w:val="4"/>
            <w:shd w:val="clear" w:color="auto" w:fill="D9D9D9" w:themeFill="background1" w:themeFillShade="D9"/>
          </w:tcPr>
          <w:p w14:paraId="2DBCFF52" w14:textId="77777777" w:rsidR="00F54394" w:rsidRDefault="00F54394" w:rsidP="00B87310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69BBC37" w14:textId="77777777" w:rsidR="00F54394" w:rsidRPr="00AE1CAC" w:rsidRDefault="00F54394" w:rsidP="00591ECE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e) </w:t>
            </w:r>
            <w:r w:rsidRPr="00AE1CAC">
              <w:rPr>
                <w:rFonts w:ascii="Times New Roman" w:hAnsi="Times New Roman" w:cs="Times New Roman"/>
                <w:b/>
                <w:sz w:val="20"/>
                <w:szCs w:val="20"/>
              </w:rPr>
              <w:t>ERRORI FONOLOGICI</w:t>
            </w:r>
          </w:p>
        </w:tc>
      </w:tr>
      <w:tr w:rsidR="00F54394" w:rsidRPr="00421F8B" w14:paraId="0F00434E" w14:textId="77777777" w:rsidTr="00341C3B">
        <w:trPr>
          <w:trHeight w:val="702"/>
        </w:trPr>
        <w:tc>
          <w:tcPr>
            <w:tcW w:w="10731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F54394" w14:paraId="15B74EDA" w14:textId="77777777" w:rsidTr="00774681">
              <w:tc>
                <w:tcPr>
                  <w:tcW w:w="10201" w:type="dxa"/>
                  <w:shd w:val="clear" w:color="auto" w:fill="FFFFFF" w:themeFill="background1"/>
                </w:tcPr>
                <w:p w14:paraId="3EABDF7B" w14:textId="77777777" w:rsidR="007863E2" w:rsidRDefault="007863E2" w:rsidP="007863E2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62A9588F" w14:textId="77777777" w:rsidR="00F54394" w:rsidRDefault="00F54394" w:rsidP="00B87310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3458C010" w14:textId="77777777" w:rsidR="00A041C6" w:rsidRDefault="00A041C6" w:rsidP="00B87310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4BCCE880" w14:textId="77777777" w:rsidR="00F54394" w:rsidRPr="00104839" w:rsidRDefault="00F54394" w:rsidP="00B87310">
            <w:pPr>
              <w:pStyle w:val="Default"/>
              <w:rPr>
                <w:i/>
                <w:sz w:val="16"/>
                <w:szCs w:val="16"/>
              </w:rPr>
            </w:pPr>
            <w:r w:rsidRPr="00004609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Dall’osservazione sistematica in classe</w:t>
            </w:r>
            <w:r w:rsidRPr="00004609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</w:tr>
      <w:tr w:rsidR="00F54394" w:rsidRPr="00421F8B" w14:paraId="0C6DD286" w14:textId="77777777" w:rsidTr="00B87310">
        <w:tc>
          <w:tcPr>
            <w:tcW w:w="4800" w:type="dxa"/>
          </w:tcPr>
          <w:p w14:paraId="1822C1C8" w14:textId="77777777" w:rsidR="00F54394" w:rsidRPr="00A8194A" w:rsidRDefault="00F54394" w:rsidP="00B87310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A8194A">
              <w:rPr>
                <w:b/>
                <w:iCs/>
                <w:sz w:val="20"/>
                <w:szCs w:val="20"/>
              </w:rPr>
              <w:t xml:space="preserve">Scambio di lettere </w:t>
            </w:r>
            <w:r w:rsidRPr="00F6360A">
              <w:rPr>
                <w:sz w:val="20"/>
                <w:szCs w:val="20"/>
              </w:rPr>
              <w:t>(b\p-f\v)</w:t>
            </w:r>
          </w:p>
        </w:tc>
        <w:tc>
          <w:tcPr>
            <w:tcW w:w="1801" w:type="dxa"/>
          </w:tcPr>
          <w:p w14:paraId="0870E336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6DC94204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5CF68485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846BFE6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83" w:type="dxa"/>
          </w:tcPr>
          <w:p w14:paraId="4D3CD5BC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31E07ED0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F54394" w:rsidRPr="00421F8B" w14:paraId="1CFEDEFF" w14:textId="77777777" w:rsidTr="00B87310">
        <w:tc>
          <w:tcPr>
            <w:tcW w:w="4800" w:type="dxa"/>
          </w:tcPr>
          <w:p w14:paraId="6C3213CD" w14:textId="77777777" w:rsidR="00F54394" w:rsidRPr="00A11444" w:rsidRDefault="00F54394" w:rsidP="00B87310">
            <w:pPr>
              <w:tabs>
                <w:tab w:val="left" w:pos="5122"/>
              </w:tabs>
              <w:rPr>
                <w:sz w:val="20"/>
                <w:szCs w:val="20"/>
              </w:rPr>
            </w:pPr>
            <w:r w:rsidRPr="00A8194A">
              <w:rPr>
                <w:b/>
                <w:iCs/>
                <w:sz w:val="20"/>
                <w:szCs w:val="20"/>
              </w:rPr>
              <w:t>Omissione e aggiunta di lettere e di sillabe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01" w:type="dxa"/>
          </w:tcPr>
          <w:p w14:paraId="582E975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0E716FE1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30DDBAD8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4555BB79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83" w:type="dxa"/>
          </w:tcPr>
          <w:p w14:paraId="0505E3F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4E07D18D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F54394" w:rsidRPr="00421F8B" w14:paraId="16437542" w14:textId="77777777" w:rsidTr="00B87310">
        <w:tc>
          <w:tcPr>
            <w:tcW w:w="4800" w:type="dxa"/>
          </w:tcPr>
          <w:p w14:paraId="78BDAF21" w14:textId="77777777" w:rsidR="00F54394" w:rsidRPr="00F463A9" w:rsidRDefault="00F54394" w:rsidP="00B87310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 w:rsidRPr="00A8194A">
              <w:rPr>
                <w:b/>
                <w:iCs/>
                <w:sz w:val="20"/>
                <w:szCs w:val="20"/>
              </w:rPr>
              <w:t>Inversioni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proofErr w:type="gramStart"/>
            <w:r w:rsidRPr="00F463A9">
              <w:rPr>
                <w:iCs/>
                <w:sz w:val="16"/>
                <w:szCs w:val="16"/>
              </w:rPr>
              <w:t>( volo</w:t>
            </w:r>
            <w:proofErr w:type="gramEnd"/>
            <w:r w:rsidRPr="00F463A9">
              <w:rPr>
                <w:iCs/>
                <w:sz w:val="16"/>
                <w:szCs w:val="16"/>
              </w:rPr>
              <w:t xml:space="preserve">\ </w:t>
            </w:r>
            <w:proofErr w:type="spellStart"/>
            <w:r w:rsidRPr="00F463A9">
              <w:rPr>
                <w:iCs/>
                <w:sz w:val="16"/>
                <w:szCs w:val="16"/>
              </w:rPr>
              <w:t>lovo</w:t>
            </w:r>
            <w:proofErr w:type="spellEnd"/>
            <w:r w:rsidRPr="00F463A9">
              <w:rPr>
                <w:iCs/>
                <w:sz w:val="16"/>
                <w:szCs w:val="16"/>
              </w:rPr>
              <w:t>)</w:t>
            </w:r>
          </w:p>
        </w:tc>
        <w:tc>
          <w:tcPr>
            <w:tcW w:w="1801" w:type="dxa"/>
          </w:tcPr>
          <w:p w14:paraId="1FF484AB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02925B62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43C8681D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A4EEC23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83" w:type="dxa"/>
          </w:tcPr>
          <w:p w14:paraId="40C5F61F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057FE366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F54394" w:rsidRPr="00421F8B" w14:paraId="18D83C33" w14:textId="77777777" w:rsidTr="00B87310">
        <w:tc>
          <w:tcPr>
            <w:tcW w:w="4800" w:type="dxa"/>
          </w:tcPr>
          <w:p w14:paraId="34F6171B" w14:textId="77777777" w:rsidR="00F54394" w:rsidRPr="00A8194A" w:rsidRDefault="00F54394" w:rsidP="00B87310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 w:rsidRPr="00A8194A">
              <w:rPr>
                <w:b/>
                <w:iCs/>
                <w:sz w:val="20"/>
                <w:szCs w:val="20"/>
              </w:rPr>
              <w:t>Grafema inesatto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r w:rsidRPr="00F463A9">
              <w:rPr>
                <w:b/>
                <w:iCs/>
                <w:sz w:val="16"/>
                <w:szCs w:val="16"/>
              </w:rPr>
              <w:t>(</w:t>
            </w:r>
            <w:proofErr w:type="spellStart"/>
            <w:r w:rsidRPr="00F463A9">
              <w:rPr>
                <w:b/>
                <w:iCs/>
                <w:sz w:val="16"/>
                <w:szCs w:val="16"/>
              </w:rPr>
              <w:t>sce</w:t>
            </w:r>
            <w:proofErr w:type="spellEnd"/>
            <w:r w:rsidRPr="00F463A9">
              <w:rPr>
                <w:b/>
                <w:iCs/>
                <w:sz w:val="16"/>
                <w:szCs w:val="16"/>
              </w:rPr>
              <w:t>\ce- ghi\gi)</w:t>
            </w:r>
          </w:p>
        </w:tc>
        <w:tc>
          <w:tcPr>
            <w:tcW w:w="1801" w:type="dxa"/>
          </w:tcPr>
          <w:p w14:paraId="5FE12E24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5CB3F1EB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7E54B236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1245CCC3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83" w:type="dxa"/>
          </w:tcPr>
          <w:p w14:paraId="1ACD1428" w14:textId="77777777" w:rsidR="00F54394" w:rsidRDefault="00F54394" w:rsidP="00B87310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488B08AA" w14:textId="77777777" w:rsidR="00F54394" w:rsidRPr="00F463A9" w:rsidRDefault="00F54394" w:rsidP="00B87310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591ECE" w:rsidRPr="00421F8B" w14:paraId="477F94E7" w14:textId="77777777" w:rsidTr="00591ECE">
        <w:trPr>
          <w:trHeight w:val="532"/>
        </w:trPr>
        <w:tc>
          <w:tcPr>
            <w:tcW w:w="10731" w:type="dxa"/>
            <w:gridSpan w:val="4"/>
          </w:tcPr>
          <w:p w14:paraId="3A8A2D38" w14:textId="77777777" w:rsidR="00591ECE" w:rsidRPr="00880A03" w:rsidRDefault="00591ECE" w:rsidP="00591ECE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80A03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za relativi agli errori fonologici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591ECE" w14:paraId="26736F36" w14:textId="77777777" w:rsidTr="00591ECE">
              <w:trPr>
                <w:trHeight w:val="209"/>
              </w:trPr>
              <w:tc>
                <w:tcPr>
                  <w:tcW w:w="10225" w:type="dxa"/>
                  <w:tcBorders>
                    <w:bottom w:val="single" w:sz="4" w:space="0" w:color="auto"/>
                  </w:tcBorders>
                </w:tcPr>
                <w:p w14:paraId="61F59C20" w14:textId="77777777" w:rsidR="00591ECE" w:rsidRDefault="00591ECE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57E4090" w14:textId="77777777" w:rsidR="00591ECE" w:rsidRPr="00F6360A" w:rsidRDefault="00591ECE" w:rsidP="00591ECE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</w:tbl>
    <w:p w14:paraId="04802B6D" w14:textId="77777777" w:rsidR="00F54394" w:rsidRPr="00591ECE" w:rsidRDefault="00F54394" w:rsidP="00F54394">
      <w:pPr>
        <w:rPr>
          <w:sz w:val="16"/>
          <w:szCs w:val="16"/>
        </w:rPr>
      </w:pPr>
    </w:p>
    <w:tbl>
      <w:tblPr>
        <w:tblStyle w:val="Grigliatabella"/>
        <w:tblW w:w="10740" w:type="dxa"/>
        <w:tblLook w:val="04A0" w:firstRow="1" w:lastRow="0" w:firstColumn="1" w:lastColumn="0" w:noHBand="0" w:noVBand="1"/>
      </w:tblPr>
      <w:tblGrid>
        <w:gridCol w:w="3479"/>
        <w:gridCol w:w="1312"/>
        <w:gridCol w:w="355"/>
        <w:gridCol w:w="339"/>
        <w:gridCol w:w="1066"/>
        <w:gridCol w:w="163"/>
        <w:gridCol w:w="2047"/>
        <w:gridCol w:w="177"/>
        <w:gridCol w:w="1802"/>
      </w:tblGrid>
      <w:tr w:rsidR="007863E2" w:rsidRPr="0036606F" w14:paraId="2547AA30" w14:textId="77777777" w:rsidTr="00207A84">
        <w:tc>
          <w:tcPr>
            <w:tcW w:w="10740" w:type="dxa"/>
            <w:gridSpan w:val="9"/>
            <w:shd w:val="clear" w:color="auto" w:fill="D9D9D9" w:themeFill="background1" w:themeFillShade="D9"/>
          </w:tcPr>
          <w:p w14:paraId="440EAF57" w14:textId="77777777" w:rsidR="007863E2" w:rsidRDefault="007863E2" w:rsidP="00341C3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698609" w14:textId="77777777" w:rsidR="007863E2" w:rsidRPr="0036606F" w:rsidRDefault="007863E2" w:rsidP="00591ECE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f) </w:t>
            </w:r>
            <w:r w:rsidRPr="00A8194A">
              <w:rPr>
                <w:rFonts w:ascii="Times New Roman" w:hAnsi="Times New Roman" w:cs="Times New Roman"/>
                <w:b/>
                <w:sz w:val="20"/>
                <w:szCs w:val="20"/>
              </w:rPr>
              <w:t>ERRORI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NON </w:t>
            </w:r>
            <w:r w:rsidRPr="00A819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FONOLOGICI</w:t>
            </w:r>
            <w:proofErr w:type="gramEnd"/>
          </w:p>
        </w:tc>
      </w:tr>
      <w:tr w:rsidR="007863E2" w:rsidRPr="00104839" w14:paraId="5F4FACD3" w14:textId="77777777" w:rsidTr="00207A84">
        <w:trPr>
          <w:trHeight w:val="926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10201" w:type="dxa"/>
              <w:tblLook w:val="04A0" w:firstRow="1" w:lastRow="0" w:firstColumn="1" w:lastColumn="0" w:noHBand="0" w:noVBand="1"/>
            </w:tblPr>
            <w:tblGrid>
              <w:gridCol w:w="10201"/>
            </w:tblGrid>
            <w:tr w:rsidR="007863E2" w14:paraId="247754D1" w14:textId="77777777" w:rsidTr="00774681">
              <w:tc>
                <w:tcPr>
                  <w:tcW w:w="10201" w:type="dxa"/>
                  <w:shd w:val="clear" w:color="auto" w:fill="FFFFFF" w:themeFill="background1"/>
                </w:tcPr>
                <w:p w14:paraId="4958BFA4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6CBCDD01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10FDADAC" w14:textId="77777777" w:rsidR="007863E2" w:rsidRDefault="007863E2" w:rsidP="00341C3B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6EFC477E" w14:textId="77777777" w:rsidR="007863E2" w:rsidRPr="00104839" w:rsidRDefault="007863E2" w:rsidP="00341C3B">
            <w:pPr>
              <w:pStyle w:val="Default"/>
              <w:rPr>
                <w:i/>
                <w:sz w:val="16"/>
                <w:szCs w:val="16"/>
              </w:rPr>
            </w:pPr>
            <w:r w:rsidRPr="00004609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Dall’osservazione sistematica in classe</w:t>
            </w:r>
            <w:r w:rsidRPr="00004609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</w:tr>
      <w:tr w:rsidR="007863E2" w:rsidRPr="00F463A9" w14:paraId="1E129B21" w14:textId="77777777" w:rsidTr="00207A84">
        <w:tc>
          <w:tcPr>
            <w:tcW w:w="4791" w:type="dxa"/>
            <w:gridSpan w:val="2"/>
          </w:tcPr>
          <w:p w14:paraId="0EA604D4" w14:textId="77777777" w:rsidR="007863E2" w:rsidRPr="00A11444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 w:rsidRPr="00A11444">
              <w:rPr>
                <w:b/>
                <w:iCs/>
                <w:sz w:val="20"/>
                <w:szCs w:val="20"/>
              </w:rPr>
              <w:t>Separazioni illegali</w:t>
            </w:r>
            <w:proofErr w:type="gramStart"/>
            <w:r>
              <w:rPr>
                <w:b/>
                <w:iCs/>
                <w:sz w:val="20"/>
                <w:szCs w:val="20"/>
              </w:rPr>
              <w:t xml:space="preserve">   </w:t>
            </w:r>
            <w:r w:rsidRPr="00A11444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A11444">
              <w:rPr>
                <w:i/>
                <w:iCs/>
                <w:sz w:val="16"/>
                <w:szCs w:val="16"/>
              </w:rPr>
              <w:t xml:space="preserve"> in  </w:t>
            </w:r>
            <w:proofErr w:type="spellStart"/>
            <w:r w:rsidRPr="00A11444">
              <w:rPr>
                <w:i/>
                <w:iCs/>
                <w:sz w:val="16"/>
                <w:szCs w:val="16"/>
              </w:rPr>
              <w:t>sieme</w:t>
            </w:r>
            <w:proofErr w:type="spellEnd"/>
            <w:r>
              <w:rPr>
                <w:i/>
                <w:iCs/>
                <w:sz w:val="16"/>
                <w:szCs w:val="16"/>
              </w:rPr>
              <w:t>...</w:t>
            </w:r>
            <w:r w:rsidRPr="00A11444">
              <w:rPr>
                <w:i/>
                <w:iCs/>
                <w:sz w:val="16"/>
                <w:szCs w:val="16"/>
              </w:rPr>
              <w:t>)</w:t>
            </w:r>
            <w:r w:rsidRPr="00A11444">
              <w:rPr>
                <w:b/>
                <w:iCs/>
                <w:sz w:val="20"/>
                <w:szCs w:val="20"/>
              </w:rPr>
              <w:br/>
            </w:r>
          </w:p>
        </w:tc>
        <w:tc>
          <w:tcPr>
            <w:tcW w:w="1760" w:type="dxa"/>
            <w:gridSpan w:val="3"/>
          </w:tcPr>
          <w:p w14:paraId="1213FB41" w14:textId="77777777" w:rsidR="007863E2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239AB5F8" w14:textId="77777777" w:rsidR="007863E2" w:rsidRPr="00F463A9" w:rsidRDefault="007863E2" w:rsidP="00D5158E">
            <w:pPr>
              <w:pStyle w:val="Paragrafoelenco"/>
              <w:autoSpaceDE w:val="0"/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2387" w:type="dxa"/>
            <w:gridSpan w:val="3"/>
          </w:tcPr>
          <w:p w14:paraId="0143BE45" w14:textId="77777777" w:rsidR="007863E2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1EE70202" w14:textId="77777777" w:rsidR="007863E2" w:rsidRPr="00F463A9" w:rsidRDefault="007863E2" w:rsidP="00D5158E">
            <w:pPr>
              <w:pStyle w:val="Paragrafoelenco"/>
              <w:autoSpaceDE w:val="0"/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1802" w:type="dxa"/>
          </w:tcPr>
          <w:p w14:paraId="1F44CF43" w14:textId="77777777" w:rsidR="007863E2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2DCFF5BA" w14:textId="77777777" w:rsidR="007863E2" w:rsidRPr="00F463A9" w:rsidRDefault="007863E2" w:rsidP="00D5158E">
            <w:pPr>
              <w:pStyle w:val="Paragrafoelenco"/>
              <w:autoSpaceDE w:val="0"/>
              <w:spacing w:before="60"/>
              <w:jc w:val="center"/>
              <w:rPr>
                <w:b/>
                <w:smallCaps/>
                <w:sz w:val="20"/>
                <w:szCs w:val="20"/>
              </w:rPr>
            </w:pPr>
          </w:p>
        </w:tc>
      </w:tr>
      <w:tr w:rsidR="007863E2" w:rsidRPr="00F463A9" w14:paraId="080C51E8" w14:textId="77777777" w:rsidTr="00207A84">
        <w:trPr>
          <w:trHeight w:val="346"/>
        </w:trPr>
        <w:tc>
          <w:tcPr>
            <w:tcW w:w="4791" w:type="dxa"/>
            <w:gridSpan w:val="2"/>
          </w:tcPr>
          <w:p w14:paraId="4AD605CF" w14:textId="77777777" w:rsidR="007863E2" w:rsidRPr="00A11444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 w:rsidRPr="00A11444">
              <w:rPr>
                <w:b/>
                <w:iCs/>
                <w:sz w:val="20"/>
                <w:szCs w:val="20"/>
              </w:rPr>
              <w:t>Fusioni illegali</w:t>
            </w:r>
            <w:r>
              <w:rPr>
                <w:b/>
                <w:iCs/>
                <w:sz w:val="20"/>
                <w:szCs w:val="20"/>
              </w:rPr>
              <w:t xml:space="preserve"> </w:t>
            </w:r>
            <w:proofErr w:type="gramStart"/>
            <w:r w:rsidRPr="00A11444">
              <w:rPr>
                <w:b/>
                <w:iCs/>
                <w:sz w:val="16"/>
                <w:szCs w:val="16"/>
              </w:rPr>
              <w:t xml:space="preserve">( </w:t>
            </w:r>
            <w:proofErr w:type="spellStart"/>
            <w:r w:rsidRPr="00A11444">
              <w:rPr>
                <w:i/>
                <w:iCs/>
                <w:sz w:val="16"/>
                <w:szCs w:val="16"/>
              </w:rPr>
              <w:t>daccordo</w:t>
            </w:r>
            <w:proofErr w:type="spellEnd"/>
            <w:proofErr w:type="gramEnd"/>
            <w:r w:rsidRPr="00A11444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A11444">
              <w:rPr>
                <w:i/>
                <w:iCs/>
                <w:sz w:val="16"/>
                <w:szCs w:val="16"/>
              </w:rPr>
              <w:t>lalbero</w:t>
            </w:r>
            <w:proofErr w:type="spellEnd"/>
            <w:r w:rsidRPr="00A11444">
              <w:rPr>
                <w:i/>
                <w:iCs/>
                <w:sz w:val="16"/>
                <w:szCs w:val="16"/>
              </w:rPr>
              <w:t>...)</w:t>
            </w:r>
          </w:p>
        </w:tc>
        <w:tc>
          <w:tcPr>
            <w:tcW w:w="1760" w:type="dxa"/>
            <w:gridSpan w:val="3"/>
          </w:tcPr>
          <w:p w14:paraId="0FA9BCF7" w14:textId="77777777" w:rsidR="007863E2" w:rsidRPr="00D5158E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387" w:type="dxa"/>
            <w:gridSpan w:val="3"/>
          </w:tcPr>
          <w:p w14:paraId="7DC31AF4" w14:textId="77777777" w:rsidR="007863E2" w:rsidRPr="00D5158E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</w:tc>
        <w:tc>
          <w:tcPr>
            <w:tcW w:w="1802" w:type="dxa"/>
          </w:tcPr>
          <w:p w14:paraId="40EE10EE" w14:textId="77777777" w:rsidR="007863E2" w:rsidRPr="00D5158E" w:rsidRDefault="007863E2" w:rsidP="00D5158E">
            <w:pPr>
              <w:autoSpaceDE w:val="0"/>
              <w:spacing w:before="60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</w:tc>
      </w:tr>
      <w:tr w:rsidR="00591ECE" w:rsidRPr="00F463A9" w14:paraId="2B3C2F49" w14:textId="77777777" w:rsidTr="00591ECE">
        <w:trPr>
          <w:trHeight w:val="563"/>
        </w:trPr>
        <w:tc>
          <w:tcPr>
            <w:tcW w:w="10740" w:type="dxa"/>
            <w:gridSpan w:val="9"/>
          </w:tcPr>
          <w:p w14:paraId="5BAEE3C8" w14:textId="77777777" w:rsidR="00591ECE" w:rsidRPr="00880A03" w:rsidRDefault="00591ECE" w:rsidP="00591ECE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80A03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za relativi agli </w:t>
            </w:r>
            <w:proofErr w:type="gram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errori  non</w:t>
            </w:r>
            <w:proofErr w:type="gram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fonologici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591ECE" w14:paraId="4E34029D" w14:textId="77777777" w:rsidTr="005070FB">
              <w:trPr>
                <w:trHeight w:val="209"/>
              </w:trPr>
              <w:tc>
                <w:tcPr>
                  <w:tcW w:w="10225" w:type="dxa"/>
                  <w:tcBorders>
                    <w:bottom w:val="single" w:sz="4" w:space="0" w:color="auto"/>
                  </w:tcBorders>
                </w:tcPr>
                <w:p w14:paraId="5F6559D4" w14:textId="77777777" w:rsidR="00591ECE" w:rsidRDefault="00591ECE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C5530C1" w14:textId="77777777" w:rsidR="00591ECE" w:rsidRPr="00F6360A" w:rsidRDefault="00591ECE" w:rsidP="00591ECE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  <w:tr w:rsidR="007863E2" w:rsidRPr="00F6360A" w14:paraId="7B150751" w14:textId="77777777" w:rsidTr="00207A84">
        <w:tc>
          <w:tcPr>
            <w:tcW w:w="10740" w:type="dxa"/>
            <w:gridSpan w:val="9"/>
            <w:shd w:val="clear" w:color="auto" w:fill="D9D9D9" w:themeFill="background1" w:themeFillShade="D9"/>
          </w:tcPr>
          <w:p w14:paraId="3EEECED3" w14:textId="77777777" w:rsidR="007863E2" w:rsidRDefault="007863E2" w:rsidP="00341C3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813D2E" w14:textId="77777777" w:rsidR="007863E2" w:rsidRPr="00591ECE" w:rsidRDefault="007863E2" w:rsidP="00591ECE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g) </w:t>
            </w:r>
            <w:r w:rsidRPr="00A8194A">
              <w:rPr>
                <w:rFonts w:ascii="Times New Roman" w:hAnsi="Times New Roman" w:cs="Times New Roman"/>
                <w:b/>
                <w:sz w:val="20"/>
                <w:szCs w:val="20"/>
              </w:rPr>
              <w:t>ERRORI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A819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FON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ETICI</w:t>
            </w:r>
          </w:p>
        </w:tc>
      </w:tr>
      <w:tr w:rsidR="007863E2" w:rsidRPr="00104839" w14:paraId="40333530" w14:textId="77777777" w:rsidTr="00207A84">
        <w:trPr>
          <w:trHeight w:val="933"/>
        </w:trPr>
        <w:tc>
          <w:tcPr>
            <w:tcW w:w="10740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7863E2" w14:paraId="7E1D7F24" w14:textId="77777777" w:rsidTr="00774681">
              <w:tc>
                <w:tcPr>
                  <w:tcW w:w="10201" w:type="dxa"/>
                  <w:shd w:val="clear" w:color="auto" w:fill="FFFFFF" w:themeFill="background1"/>
                </w:tcPr>
                <w:p w14:paraId="70C6A70F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1003D560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4CA37BEB" w14:textId="77777777" w:rsidR="007863E2" w:rsidRDefault="007863E2" w:rsidP="00341C3B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36D5B951" w14:textId="77777777" w:rsidR="007863E2" w:rsidRPr="00104839" w:rsidRDefault="007863E2" w:rsidP="00341C3B">
            <w:pPr>
              <w:pStyle w:val="Default"/>
              <w:rPr>
                <w:i/>
                <w:sz w:val="16"/>
                <w:szCs w:val="16"/>
              </w:rPr>
            </w:pPr>
            <w:r w:rsidRPr="00104839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Dall’osservazione sistematica in classe</w:t>
            </w:r>
            <w:r w:rsidRPr="00104839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</w:p>
        </w:tc>
      </w:tr>
      <w:tr w:rsidR="007863E2" w:rsidRPr="0003121C" w14:paraId="172776FD" w14:textId="77777777" w:rsidTr="00207A84">
        <w:trPr>
          <w:trHeight w:val="308"/>
        </w:trPr>
        <w:tc>
          <w:tcPr>
            <w:tcW w:w="5485" w:type="dxa"/>
            <w:gridSpan w:val="4"/>
          </w:tcPr>
          <w:p w14:paraId="078C4756" w14:textId="77777777" w:rsidR="007863E2" w:rsidRPr="00A11444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Omissione e aggiunta di consonante doppia</w:t>
            </w:r>
            <w:r w:rsidR="009A689D">
              <w:rPr>
                <w:b/>
                <w:iCs/>
                <w:sz w:val="20"/>
                <w:szCs w:val="20"/>
              </w:rPr>
              <w:t xml:space="preserve"> </w:t>
            </w:r>
            <w:proofErr w:type="gramStart"/>
            <w:r w:rsidRPr="0058747E">
              <w:rPr>
                <w:b/>
                <w:iCs/>
                <w:sz w:val="16"/>
                <w:szCs w:val="16"/>
              </w:rPr>
              <w:t>(</w:t>
            </w:r>
            <w:r w:rsidRPr="0058747E">
              <w:rPr>
                <w:i/>
                <w:iCs/>
                <w:sz w:val="16"/>
                <w:szCs w:val="16"/>
              </w:rPr>
              <w:t xml:space="preserve"> pala</w:t>
            </w:r>
            <w:proofErr w:type="gramEnd"/>
            <w:r w:rsidRPr="0058747E">
              <w:rPr>
                <w:i/>
                <w:iCs/>
                <w:sz w:val="16"/>
                <w:szCs w:val="16"/>
              </w:rPr>
              <w:t xml:space="preserve"> per palla)</w:t>
            </w:r>
          </w:p>
        </w:tc>
        <w:tc>
          <w:tcPr>
            <w:tcW w:w="1229" w:type="dxa"/>
            <w:gridSpan w:val="2"/>
          </w:tcPr>
          <w:p w14:paraId="2B995A00" w14:textId="77777777" w:rsidR="007863E2" w:rsidRPr="0003121C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047" w:type="dxa"/>
          </w:tcPr>
          <w:p w14:paraId="351E8ED6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05A839A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5B779F4F" w14:textId="77777777" w:rsidR="007863E2" w:rsidRPr="0003121C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</w:tc>
      </w:tr>
      <w:tr w:rsidR="007863E2" w:rsidRPr="00F463A9" w14:paraId="18F9F7D4" w14:textId="77777777" w:rsidTr="00207A84">
        <w:trPr>
          <w:trHeight w:val="355"/>
        </w:trPr>
        <w:tc>
          <w:tcPr>
            <w:tcW w:w="5485" w:type="dxa"/>
            <w:gridSpan w:val="4"/>
          </w:tcPr>
          <w:p w14:paraId="600C80DB" w14:textId="77777777" w:rsidR="007863E2" w:rsidRPr="00A11444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Omissione e aggiunta di accenti </w:t>
            </w:r>
            <w:r w:rsidRPr="00835C0B">
              <w:rPr>
                <w:b/>
                <w:iCs/>
                <w:sz w:val="16"/>
                <w:szCs w:val="16"/>
              </w:rPr>
              <w:t>(</w:t>
            </w:r>
            <w:proofErr w:type="spellStart"/>
            <w:r w:rsidRPr="00835C0B">
              <w:rPr>
                <w:i/>
                <w:iCs/>
                <w:sz w:val="16"/>
                <w:szCs w:val="16"/>
              </w:rPr>
              <w:t>perche</w:t>
            </w:r>
            <w:proofErr w:type="spellEnd"/>
            <w:r w:rsidRPr="00835C0B">
              <w:rPr>
                <w:i/>
                <w:iCs/>
                <w:sz w:val="16"/>
                <w:szCs w:val="16"/>
              </w:rPr>
              <w:t xml:space="preserve"> per perché)</w:t>
            </w:r>
          </w:p>
        </w:tc>
        <w:tc>
          <w:tcPr>
            <w:tcW w:w="1229" w:type="dxa"/>
            <w:gridSpan w:val="2"/>
          </w:tcPr>
          <w:p w14:paraId="5AB82D32" w14:textId="77777777" w:rsidR="007863E2" w:rsidRPr="00D5158E" w:rsidRDefault="007863E2" w:rsidP="00D5158E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047" w:type="dxa"/>
          </w:tcPr>
          <w:p w14:paraId="66AAB69F" w14:textId="77777777" w:rsidR="007863E2" w:rsidRPr="00D5158E" w:rsidRDefault="007863E2" w:rsidP="00D5158E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</w:tc>
        <w:tc>
          <w:tcPr>
            <w:tcW w:w="1979" w:type="dxa"/>
            <w:gridSpan w:val="2"/>
          </w:tcPr>
          <w:p w14:paraId="3E2CDB56" w14:textId="77777777" w:rsidR="007863E2" w:rsidRDefault="007863E2" w:rsidP="00D5158E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59E74975" w14:textId="77777777" w:rsidR="00D5158E" w:rsidRPr="00D5158E" w:rsidRDefault="00D5158E" w:rsidP="00D5158E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</w:p>
        </w:tc>
      </w:tr>
      <w:tr w:rsidR="00591ECE" w:rsidRPr="00F463A9" w14:paraId="504D40E4" w14:textId="77777777" w:rsidTr="005070FB">
        <w:trPr>
          <w:trHeight w:val="355"/>
        </w:trPr>
        <w:tc>
          <w:tcPr>
            <w:tcW w:w="10740" w:type="dxa"/>
            <w:gridSpan w:val="9"/>
          </w:tcPr>
          <w:p w14:paraId="48A55030" w14:textId="77777777" w:rsidR="00591ECE" w:rsidRPr="00880A03" w:rsidRDefault="00591ECE" w:rsidP="00591ECE">
            <w:pPr>
              <w:pStyle w:val="Default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80A03">
              <w:rPr>
                <w:rFonts w:ascii="Times New Roman" w:hAnsi="Times New Roman" w:cs="Times New Roman"/>
                <w:i/>
                <w:sz w:val="16"/>
                <w:szCs w:val="16"/>
              </w:rPr>
              <w:t>Altro: per es. Punti di forza/debolez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za relativi agli errori fonetici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25"/>
            </w:tblGrid>
            <w:tr w:rsidR="00600825" w14:paraId="32E86CEE" w14:textId="77777777" w:rsidTr="005070FB">
              <w:trPr>
                <w:trHeight w:val="209"/>
              </w:trPr>
              <w:tc>
                <w:tcPr>
                  <w:tcW w:w="10225" w:type="dxa"/>
                  <w:tcBorders>
                    <w:bottom w:val="single" w:sz="4" w:space="0" w:color="auto"/>
                  </w:tcBorders>
                </w:tcPr>
                <w:p w14:paraId="090228EB" w14:textId="77777777" w:rsidR="00600825" w:rsidRDefault="00600825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9A7AAB9" w14:textId="77777777" w:rsidR="00591ECE" w:rsidRPr="00F6360A" w:rsidRDefault="00591ECE" w:rsidP="00591ECE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  <w:tr w:rsidR="007863E2" w:rsidRPr="00AE1CAC" w14:paraId="03D4FE4B" w14:textId="77777777" w:rsidTr="00207A84">
        <w:tc>
          <w:tcPr>
            <w:tcW w:w="10740" w:type="dxa"/>
            <w:gridSpan w:val="9"/>
            <w:shd w:val="clear" w:color="auto" w:fill="D9D9D9" w:themeFill="background1" w:themeFillShade="D9"/>
          </w:tcPr>
          <w:p w14:paraId="3EBF41D2" w14:textId="77777777" w:rsidR="007863E2" w:rsidRDefault="007863E2" w:rsidP="00341C3B">
            <w:pPr>
              <w:jc w:val="center"/>
              <w:rPr>
                <w:b/>
                <w:sz w:val="20"/>
                <w:szCs w:val="20"/>
              </w:rPr>
            </w:pPr>
          </w:p>
          <w:p w14:paraId="4A4CEAB5" w14:textId="77777777" w:rsidR="007863E2" w:rsidRPr="00591ECE" w:rsidRDefault="007863E2" w:rsidP="00591EC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h) </w:t>
            </w:r>
            <w:r w:rsidRPr="00AE1CAC">
              <w:rPr>
                <w:b/>
                <w:sz w:val="20"/>
                <w:szCs w:val="20"/>
              </w:rPr>
              <w:t>PRODUZIONE AUTONOMA</w:t>
            </w:r>
          </w:p>
        </w:tc>
      </w:tr>
      <w:tr w:rsidR="007863E2" w:rsidRPr="00AE1CAC" w14:paraId="3CEE1FA6" w14:textId="77777777" w:rsidTr="00207A84">
        <w:tc>
          <w:tcPr>
            <w:tcW w:w="10740" w:type="dxa"/>
            <w:gridSpan w:val="9"/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7863E2" w14:paraId="42E82CDE" w14:textId="77777777" w:rsidTr="00774681">
              <w:tc>
                <w:tcPr>
                  <w:tcW w:w="10201" w:type="dxa"/>
                  <w:shd w:val="clear" w:color="auto" w:fill="FFFFFF" w:themeFill="background1"/>
                </w:tcPr>
                <w:p w14:paraId="1D2C433D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461C3348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600E2713" w14:textId="77777777" w:rsidR="007863E2" w:rsidRDefault="007863E2" w:rsidP="00341C3B">
            <w:pPr>
              <w:rPr>
                <w:i/>
                <w:sz w:val="20"/>
                <w:szCs w:val="20"/>
                <w:u w:val="single"/>
              </w:rPr>
            </w:pPr>
          </w:p>
          <w:p w14:paraId="19FDE95C" w14:textId="77777777" w:rsidR="007863E2" w:rsidRPr="00AE1CAC" w:rsidRDefault="007863E2" w:rsidP="00341C3B">
            <w:pPr>
              <w:rPr>
                <w:b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 w:rsidRPr="00F6360A">
              <w:rPr>
                <w:i/>
                <w:sz w:val="20"/>
                <w:szCs w:val="20"/>
              </w:rPr>
              <w:t>:</w:t>
            </w:r>
          </w:p>
        </w:tc>
      </w:tr>
      <w:tr w:rsidR="007863E2" w:rsidRPr="00F463A9" w14:paraId="5318AB94" w14:textId="77777777" w:rsidTr="00207A84">
        <w:trPr>
          <w:trHeight w:val="449"/>
        </w:trPr>
        <w:tc>
          <w:tcPr>
            <w:tcW w:w="5146" w:type="dxa"/>
            <w:gridSpan w:val="3"/>
          </w:tcPr>
          <w:p w14:paraId="16410A1C" w14:textId="77777777" w:rsidR="007863E2" w:rsidRPr="00A11444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Aderenza alla consegna</w:t>
            </w:r>
          </w:p>
        </w:tc>
        <w:tc>
          <w:tcPr>
            <w:tcW w:w="1568" w:type="dxa"/>
            <w:gridSpan w:val="3"/>
          </w:tcPr>
          <w:p w14:paraId="582D8FBD" w14:textId="77777777" w:rsidR="007863E2" w:rsidRPr="00F330AB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047" w:type="dxa"/>
          </w:tcPr>
          <w:p w14:paraId="66F02F02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27484867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1B0E67BE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12AEB313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7863E2" w:rsidRPr="00F463A9" w14:paraId="7F709AB0" w14:textId="77777777" w:rsidTr="00207A84">
        <w:tc>
          <w:tcPr>
            <w:tcW w:w="5146" w:type="dxa"/>
            <w:gridSpan w:val="3"/>
          </w:tcPr>
          <w:p w14:paraId="747B3823" w14:textId="77777777" w:rsidR="007863E2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Correttezza della struttura morfo-sinta</w:t>
            </w:r>
            <w:r w:rsidR="00F30349">
              <w:rPr>
                <w:b/>
                <w:iCs/>
                <w:sz w:val="20"/>
                <w:szCs w:val="20"/>
              </w:rPr>
              <w:t>t</w:t>
            </w:r>
            <w:r>
              <w:rPr>
                <w:b/>
                <w:iCs/>
                <w:sz w:val="20"/>
                <w:szCs w:val="20"/>
              </w:rPr>
              <w:t>tica</w:t>
            </w:r>
          </w:p>
          <w:p w14:paraId="36257BB8" w14:textId="198F8E40" w:rsidR="007863E2" w:rsidRPr="00AE1CAC" w:rsidRDefault="007863E2" w:rsidP="00341C3B">
            <w:pPr>
              <w:tabs>
                <w:tab w:val="left" w:pos="5122"/>
              </w:tabs>
              <w:rPr>
                <w:b/>
                <w:i/>
                <w:iCs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(significa che non si fanno errori di ortografia; si usano</w:t>
            </w:r>
            <w:r w:rsidRPr="00AE1CAC">
              <w:rPr>
                <w:i/>
                <w:sz w:val="16"/>
                <w:szCs w:val="16"/>
              </w:rPr>
              <w:t xml:space="preserve"> i corretti modi e tempi verbali; </w:t>
            </w:r>
            <w:r>
              <w:rPr>
                <w:i/>
                <w:sz w:val="16"/>
                <w:szCs w:val="16"/>
              </w:rPr>
              <w:t xml:space="preserve">si utilizzano correttamente </w:t>
            </w:r>
            <w:r w:rsidRPr="00AE1CAC">
              <w:rPr>
                <w:i/>
                <w:sz w:val="16"/>
                <w:szCs w:val="16"/>
              </w:rPr>
              <w:t>congiunzioni, preposizioni e punteggiatura</w:t>
            </w:r>
            <w:r>
              <w:rPr>
                <w:i/>
                <w:sz w:val="16"/>
                <w:szCs w:val="16"/>
              </w:rPr>
              <w:t>)</w:t>
            </w:r>
          </w:p>
        </w:tc>
        <w:tc>
          <w:tcPr>
            <w:tcW w:w="1568" w:type="dxa"/>
            <w:gridSpan w:val="3"/>
          </w:tcPr>
          <w:p w14:paraId="570815FD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6C406413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7D4C0C95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698BAEAE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2EB94179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141186E4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7863E2" w:rsidRPr="00F463A9" w14:paraId="447D25A6" w14:textId="77777777" w:rsidTr="00207A84">
        <w:tc>
          <w:tcPr>
            <w:tcW w:w="5146" w:type="dxa"/>
            <w:gridSpan w:val="3"/>
          </w:tcPr>
          <w:p w14:paraId="1DEB452E" w14:textId="77777777" w:rsidR="007863E2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Correttezza della struttura testuale</w:t>
            </w:r>
          </w:p>
          <w:p w14:paraId="65C9B745" w14:textId="3350F9D4" w:rsidR="007863E2" w:rsidRPr="00AE1CAC" w:rsidRDefault="007863E2" w:rsidP="00341C3B">
            <w:pPr>
              <w:tabs>
                <w:tab w:val="left" w:pos="5122"/>
              </w:tabs>
              <w:rPr>
                <w:i/>
                <w:iCs/>
                <w:sz w:val="16"/>
                <w:szCs w:val="16"/>
              </w:rPr>
            </w:pPr>
            <w:r w:rsidRPr="00AE1CAC">
              <w:rPr>
                <w:i/>
                <w:iCs/>
                <w:sz w:val="16"/>
                <w:szCs w:val="16"/>
              </w:rPr>
              <w:t>(tipologie di testi: descrittivi, narrativi...)</w:t>
            </w:r>
          </w:p>
        </w:tc>
        <w:tc>
          <w:tcPr>
            <w:tcW w:w="1568" w:type="dxa"/>
            <w:gridSpan w:val="3"/>
          </w:tcPr>
          <w:p w14:paraId="0688CFCD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49989701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047" w:type="dxa"/>
          </w:tcPr>
          <w:p w14:paraId="7DE5EFA7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7927E841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0B05F8EE" w14:textId="77777777" w:rsidR="007863E2" w:rsidRDefault="007863E2" w:rsidP="00341C3B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7F2B8AEA" w14:textId="77777777" w:rsidR="007863E2" w:rsidRPr="00F463A9" w:rsidRDefault="007863E2" w:rsidP="00341C3B">
            <w:pPr>
              <w:pStyle w:val="Paragrafoelenco"/>
              <w:autoSpaceDE w:val="0"/>
              <w:spacing w:before="60"/>
              <w:rPr>
                <w:b/>
                <w:smallCaps/>
                <w:sz w:val="20"/>
                <w:szCs w:val="20"/>
              </w:rPr>
            </w:pPr>
          </w:p>
        </w:tc>
      </w:tr>
      <w:tr w:rsidR="007863E2" w:rsidRPr="00F6360A" w14:paraId="5E1338D3" w14:textId="77777777" w:rsidTr="00207A84">
        <w:tc>
          <w:tcPr>
            <w:tcW w:w="3479" w:type="dxa"/>
          </w:tcPr>
          <w:p w14:paraId="101A27DA" w14:textId="77777777" w:rsidR="007863E2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Correttezza ortografica</w:t>
            </w:r>
          </w:p>
        </w:tc>
        <w:tc>
          <w:tcPr>
            <w:tcW w:w="1667" w:type="dxa"/>
            <w:gridSpan w:val="2"/>
          </w:tcPr>
          <w:p w14:paraId="567781CD" w14:textId="77777777" w:rsidR="007863E2" w:rsidRPr="00F6360A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41BB8ABC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gridSpan w:val="3"/>
          </w:tcPr>
          <w:p w14:paraId="52C63266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188866AC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14:paraId="43D79260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40174810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583469D3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6DCC9F96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63E2" w:rsidRPr="00F6360A" w14:paraId="5DE4A077" w14:textId="77777777" w:rsidTr="00207A84">
        <w:trPr>
          <w:trHeight w:val="360"/>
        </w:trPr>
        <w:tc>
          <w:tcPr>
            <w:tcW w:w="3479" w:type="dxa"/>
          </w:tcPr>
          <w:p w14:paraId="2277CFE5" w14:textId="77777777" w:rsidR="007863E2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Uso della punteggiatura</w:t>
            </w:r>
          </w:p>
          <w:p w14:paraId="696F447A" w14:textId="77777777" w:rsidR="007863E2" w:rsidRDefault="007863E2" w:rsidP="00341C3B">
            <w:pPr>
              <w:tabs>
                <w:tab w:val="left" w:pos="5122"/>
              </w:tabs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667" w:type="dxa"/>
            <w:gridSpan w:val="2"/>
          </w:tcPr>
          <w:p w14:paraId="6CA2F6AD" w14:textId="77777777" w:rsidR="007863E2" w:rsidRPr="00F6360A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Molto adeguata</w:t>
            </w:r>
          </w:p>
          <w:p w14:paraId="42DE3C70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gridSpan w:val="3"/>
          </w:tcPr>
          <w:p w14:paraId="62C17C9C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Adeguata</w:t>
            </w:r>
          </w:p>
          <w:p w14:paraId="33D66A67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14:paraId="43BCC351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Poco adeguata</w:t>
            </w:r>
          </w:p>
          <w:p w14:paraId="3B9DC25C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gridSpan w:val="2"/>
          </w:tcPr>
          <w:p w14:paraId="2E360549" w14:textId="77777777" w:rsidR="007863E2" w:rsidRDefault="007863E2" w:rsidP="00D5158E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rFonts w:ascii="Times New Roman" w:hAnsi="Times New Roman" w:cs="Times New Roman"/>
                <w:sz w:val="20"/>
                <w:szCs w:val="20"/>
              </w:rPr>
              <w:t>Non adeguata</w:t>
            </w:r>
          </w:p>
          <w:p w14:paraId="69758E65" w14:textId="77777777" w:rsidR="007863E2" w:rsidRPr="00F6360A" w:rsidRDefault="007863E2" w:rsidP="00D5158E">
            <w:pPr>
              <w:pStyle w:val="Default"/>
              <w:ind w:left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63E2" w:rsidRPr="00257217" w14:paraId="60501982" w14:textId="77777777" w:rsidTr="00207A84">
        <w:trPr>
          <w:trHeight w:val="633"/>
        </w:trPr>
        <w:tc>
          <w:tcPr>
            <w:tcW w:w="10740" w:type="dxa"/>
            <w:gridSpan w:val="9"/>
          </w:tcPr>
          <w:p w14:paraId="26ECE506" w14:textId="77777777" w:rsidR="00207A84" w:rsidRPr="005810BB" w:rsidRDefault="00207A84" w:rsidP="00207A84">
            <w:pPr>
              <w:pStyle w:val="Default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810B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Altro: per es. Punti di forza/debolezza r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elativi   all’autonomia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01"/>
            </w:tblGrid>
            <w:tr w:rsidR="00207A84" w14:paraId="49A89DF8" w14:textId="77777777" w:rsidTr="00774681">
              <w:tc>
                <w:tcPr>
                  <w:tcW w:w="10201" w:type="dxa"/>
                </w:tcPr>
                <w:p w14:paraId="691AF151" w14:textId="77777777" w:rsidR="00207A84" w:rsidRDefault="00207A84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4C1225C" w14:textId="77777777" w:rsidR="007863E2" w:rsidRPr="00257217" w:rsidRDefault="007863E2" w:rsidP="00341C3B">
            <w:pPr>
              <w:autoSpaceDE w:val="0"/>
              <w:spacing w:before="60"/>
              <w:rPr>
                <w:sz w:val="20"/>
                <w:szCs w:val="20"/>
              </w:rPr>
            </w:pPr>
          </w:p>
        </w:tc>
      </w:tr>
    </w:tbl>
    <w:p w14:paraId="7BEF7441" w14:textId="77777777" w:rsidR="00591ECE" w:rsidRDefault="00591ECE"/>
    <w:p w14:paraId="2C4BCE43" w14:textId="77777777" w:rsidR="00D5158E" w:rsidRDefault="00D5158E"/>
    <w:tbl>
      <w:tblPr>
        <w:tblStyle w:val="Grigliatabella"/>
        <w:tblW w:w="10854" w:type="dxa"/>
        <w:tblLook w:val="04A0" w:firstRow="1" w:lastRow="0" w:firstColumn="1" w:lastColumn="0" w:noHBand="0" w:noVBand="1"/>
      </w:tblPr>
      <w:tblGrid>
        <w:gridCol w:w="3264"/>
        <w:gridCol w:w="1724"/>
        <w:gridCol w:w="819"/>
        <w:gridCol w:w="683"/>
        <w:gridCol w:w="2010"/>
        <w:gridCol w:w="241"/>
        <w:gridCol w:w="2113"/>
      </w:tblGrid>
      <w:tr w:rsidR="007863E2" w:rsidRPr="00345F38" w14:paraId="712AB74A" w14:textId="77777777" w:rsidTr="00207A84">
        <w:trPr>
          <w:trHeight w:val="450"/>
        </w:trPr>
        <w:tc>
          <w:tcPr>
            <w:tcW w:w="10854" w:type="dxa"/>
            <w:gridSpan w:val="7"/>
            <w:shd w:val="clear" w:color="auto" w:fill="D9D9D9" w:themeFill="background1" w:themeFillShade="D9"/>
          </w:tcPr>
          <w:p w14:paraId="7334A280" w14:textId="77777777" w:rsidR="007863E2" w:rsidRDefault="007863E2" w:rsidP="00341C3B">
            <w:pPr>
              <w:jc w:val="center"/>
              <w:rPr>
                <w:b/>
                <w:caps/>
                <w:sz w:val="20"/>
                <w:szCs w:val="20"/>
              </w:rPr>
            </w:pPr>
          </w:p>
          <w:p w14:paraId="454AF140" w14:textId="77777777" w:rsidR="00D5158E" w:rsidRDefault="00D5158E" w:rsidP="00341C3B">
            <w:pPr>
              <w:jc w:val="center"/>
              <w:rPr>
                <w:b/>
                <w:caps/>
                <w:sz w:val="20"/>
                <w:szCs w:val="20"/>
              </w:rPr>
            </w:pPr>
          </w:p>
          <w:p w14:paraId="6715FBB0" w14:textId="77777777" w:rsidR="007863E2" w:rsidRDefault="007863E2" w:rsidP="00341C3B">
            <w:pPr>
              <w:jc w:val="center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 xml:space="preserve">4) </w:t>
            </w:r>
            <w:r w:rsidRPr="00345F38">
              <w:rPr>
                <w:b/>
                <w:caps/>
                <w:sz w:val="20"/>
                <w:szCs w:val="20"/>
              </w:rPr>
              <w:t>Descrizione del funzionamento delle abilità strumentali logico-matematiche</w:t>
            </w:r>
          </w:p>
          <w:p w14:paraId="51658E2A" w14:textId="77777777" w:rsidR="00D5158E" w:rsidRDefault="00D5158E" w:rsidP="00341C3B">
            <w:pPr>
              <w:jc w:val="center"/>
              <w:rPr>
                <w:b/>
                <w:caps/>
                <w:sz w:val="20"/>
                <w:szCs w:val="20"/>
              </w:rPr>
            </w:pPr>
          </w:p>
          <w:p w14:paraId="400BCB6E" w14:textId="77777777" w:rsidR="00D5158E" w:rsidRDefault="00D5158E" w:rsidP="00341C3B">
            <w:pPr>
              <w:jc w:val="center"/>
              <w:rPr>
                <w:b/>
                <w:sz w:val="20"/>
                <w:szCs w:val="20"/>
              </w:rPr>
            </w:pPr>
          </w:p>
          <w:p w14:paraId="1F882390" w14:textId="77777777" w:rsidR="007863E2" w:rsidRDefault="007863E2" w:rsidP="00341C3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a) </w:t>
            </w:r>
            <w:r w:rsidRPr="00345F38">
              <w:rPr>
                <w:b/>
                <w:sz w:val="20"/>
                <w:szCs w:val="20"/>
              </w:rPr>
              <w:t>DIFFICOLTÀ VISUO-SPAZIALI</w:t>
            </w:r>
          </w:p>
          <w:p w14:paraId="44C914AB" w14:textId="77777777" w:rsidR="007863E2" w:rsidRPr="00345F38" w:rsidRDefault="007863E2" w:rsidP="00341C3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863E2" w:rsidRPr="00095E8E" w14:paraId="01858828" w14:textId="77777777" w:rsidTr="00207A84">
        <w:tc>
          <w:tcPr>
            <w:tcW w:w="10854" w:type="dxa"/>
            <w:gridSpan w:val="7"/>
            <w:shd w:val="clear" w:color="auto" w:fill="D9D9D9" w:themeFill="background1" w:themeFillShade="D9"/>
          </w:tcPr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499"/>
            </w:tblGrid>
            <w:tr w:rsidR="007863E2" w14:paraId="20C2E896" w14:textId="77777777" w:rsidTr="00207A84">
              <w:tc>
                <w:tcPr>
                  <w:tcW w:w="10499" w:type="dxa"/>
                  <w:shd w:val="clear" w:color="auto" w:fill="FFFFFF" w:themeFill="background1"/>
                </w:tcPr>
                <w:p w14:paraId="0EC6838D" w14:textId="77777777" w:rsidR="00D5158E" w:rsidRDefault="00D5158E" w:rsidP="00D5158E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70B180D3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  <w:p w14:paraId="64A81F3A" w14:textId="77777777" w:rsidR="007863E2" w:rsidRDefault="007863E2" w:rsidP="00341C3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70618746" w14:textId="77777777" w:rsidR="00D5158E" w:rsidRDefault="00D5158E" w:rsidP="00341C3B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688F7EE4" w14:textId="448D05EB" w:rsidR="007863E2" w:rsidRDefault="007863E2" w:rsidP="00341C3B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04839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Dall’osservazione sistematica in classe</w:t>
            </w:r>
            <w:r w:rsidRPr="00104839">
              <w:rPr>
                <w:rFonts w:ascii="Times New Roman" w:hAnsi="Times New Roman" w:cs="Times New Roman"/>
                <w:i/>
                <w:sz w:val="20"/>
                <w:szCs w:val="20"/>
              </w:rPr>
              <w:t>:</w:t>
            </w:r>
            <w:r w:rsidR="007804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A689D">
              <w:rPr>
                <w:rFonts w:ascii="Times New Roman" w:hAnsi="Times New Roman" w:cs="Times New Roman"/>
                <w:i/>
                <w:sz w:val="20"/>
                <w:szCs w:val="20"/>
              </w:rPr>
              <w:t>Difficoltà…</w:t>
            </w:r>
          </w:p>
          <w:p w14:paraId="6403D169" w14:textId="77777777" w:rsidR="00ED5742" w:rsidRPr="00095E8E" w:rsidRDefault="00ED5742" w:rsidP="00341C3B">
            <w:pPr>
              <w:pStyle w:val="Default"/>
              <w:rPr>
                <w:i/>
                <w:sz w:val="16"/>
                <w:szCs w:val="16"/>
              </w:rPr>
            </w:pPr>
          </w:p>
        </w:tc>
      </w:tr>
      <w:tr w:rsidR="009A689D" w:rsidRPr="00F6360A" w14:paraId="2908E138" w14:textId="77777777" w:rsidTr="009A689D">
        <w:tc>
          <w:tcPr>
            <w:tcW w:w="3264" w:type="dxa"/>
          </w:tcPr>
          <w:p w14:paraId="7AC5264B" w14:textId="77777777" w:rsidR="009A689D" w:rsidRDefault="009A689D" w:rsidP="009A689D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</w:p>
          <w:p w14:paraId="785AFB30" w14:textId="77777777" w:rsidR="009A689D" w:rsidRDefault="009A689D" w:rsidP="009A689D">
            <w:pPr>
              <w:tabs>
                <w:tab w:val="left" w:pos="5122"/>
              </w:tabs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di </w:t>
            </w:r>
            <w:r w:rsidRPr="005C44F3">
              <w:rPr>
                <w:b/>
                <w:sz w:val="20"/>
                <w:szCs w:val="20"/>
              </w:rPr>
              <w:t>produzione grafo-motoria</w:t>
            </w:r>
          </w:p>
        </w:tc>
        <w:tc>
          <w:tcPr>
            <w:tcW w:w="2543" w:type="dxa"/>
            <w:gridSpan w:val="2"/>
          </w:tcPr>
          <w:p w14:paraId="5563540D" w14:textId="77777777" w:rsidR="009A689D" w:rsidRPr="00F330AB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693" w:type="dxa"/>
            <w:gridSpan w:val="2"/>
          </w:tcPr>
          <w:p w14:paraId="5E9C5B0D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2F5DE3E1" w14:textId="77777777" w:rsidR="009A689D" w:rsidRPr="00F463A9" w:rsidRDefault="009A689D" w:rsidP="009A689D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354" w:type="dxa"/>
            <w:gridSpan w:val="2"/>
          </w:tcPr>
          <w:p w14:paraId="3FFC06A1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42972ACD" w14:textId="77777777" w:rsidR="009A689D" w:rsidRDefault="009A689D" w:rsidP="009A689D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C51CBEC" w14:textId="77777777" w:rsidR="009A689D" w:rsidRPr="00F6360A" w:rsidRDefault="009A689D" w:rsidP="009A689D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689D" w:rsidRPr="00F6360A" w14:paraId="0B7BDF62" w14:textId="77777777" w:rsidTr="009A689D">
        <w:tc>
          <w:tcPr>
            <w:tcW w:w="3264" w:type="dxa"/>
          </w:tcPr>
          <w:p w14:paraId="54B4FBEE" w14:textId="77777777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3E31CA74" w14:textId="7128E248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di </w:t>
            </w:r>
            <w:r w:rsidRPr="005C44F3">
              <w:rPr>
                <w:b/>
                <w:sz w:val="20"/>
                <w:szCs w:val="20"/>
              </w:rPr>
              <w:t>calcolo e nella geometria</w:t>
            </w:r>
          </w:p>
          <w:p w14:paraId="17309AB0" w14:textId="77777777" w:rsidR="009A689D" w:rsidRPr="005C44F3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543" w:type="dxa"/>
            <w:gridSpan w:val="2"/>
          </w:tcPr>
          <w:p w14:paraId="3EAAFD8C" w14:textId="77777777" w:rsidR="009A689D" w:rsidRPr="00F330AB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693" w:type="dxa"/>
            <w:gridSpan w:val="2"/>
          </w:tcPr>
          <w:p w14:paraId="40CDB2C2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2E4FA095" w14:textId="77777777" w:rsidR="009A689D" w:rsidRPr="00F463A9" w:rsidRDefault="009A689D" w:rsidP="009A689D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354" w:type="dxa"/>
            <w:gridSpan w:val="2"/>
          </w:tcPr>
          <w:p w14:paraId="3FD04161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33690A7E" w14:textId="77777777" w:rsidR="009A689D" w:rsidRDefault="009A689D" w:rsidP="009A689D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FC45EF6" w14:textId="77777777" w:rsidR="009A689D" w:rsidRPr="00F6360A" w:rsidRDefault="009A689D" w:rsidP="009A689D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689D" w:rsidRPr="00F6360A" w14:paraId="46E20050" w14:textId="77777777" w:rsidTr="009A689D">
        <w:tc>
          <w:tcPr>
            <w:tcW w:w="3264" w:type="dxa"/>
          </w:tcPr>
          <w:p w14:paraId="2A35682D" w14:textId="77777777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5DEA5B51" w14:textId="77777777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tra numeri</w:t>
            </w:r>
            <w:r w:rsidRPr="005C44F3">
              <w:rPr>
                <w:b/>
                <w:sz w:val="20"/>
                <w:szCs w:val="20"/>
              </w:rPr>
              <w:t xml:space="preserve"> simili o con diverso orientamento</w:t>
            </w:r>
          </w:p>
          <w:p w14:paraId="02BE0B85" w14:textId="77777777" w:rsidR="009A689D" w:rsidRPr="005C44F3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543" w:type="dxa"/>
            <w:gridSpan w:val="2"/>
          </w:tcPr>
          <w:p w14:paraId="4FCC9FAB" w14:textId="77777777" w:rsidR="009A689D" w:rsidRPr="00F330AB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693" w:type="dxa"/>
            <w:gridSpan w:val="2"/>
          </w:tcPr>
          <w:p w14:paraId="78163F5B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08898DE8" w14:textId="77777777" w:rsidR="009A689D" w:rsidRPr="00F463A9" w:rsidRDefault="009A689D" w:rsidP="009A689D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354" w:type="dxa"/>
            <w:gridSpan w:val="2"/>
          </w:tcPr>
          <w:p w14:paraId="2015BCE6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7CFC7F32" w14:textId="77777777" w:rsidR="009A689D" w:rsidRDefault="009A689D" w:rsidP="009A689D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DA8917A" w14:textId="77777777" w:rsidR="009A689D" w:rsidRPr="00F6360A" w:rsidRDefault="009A689D" w:rsidP="009A689D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689D" w:rsidRPr="00F6360A" w14:paraId="2DAD0E29" w14:textId="77777777" w:rsidTr="009A689D">
        <w:tc>
          <w:tcPr>
            <w:tcW w:w="3264" w:type="dxa"/>
          </w:tcPr>
          <w:p w14:paraId="6732D4CD" w14:textId="77777777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  <w:p w14:paraId="241AB137" w14:textId="77777777" w:rsidR="009A689D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 s</w:t>
            </w:r>
            <w:r w:rsidRPr="005C44F3">
              <w:rPr>
                <w:b/>
                <w:sz w:val="20"/>
                <w:szCs w:val="20"/>
              </w:rPr>
              <w:t>cansione e ricerca visiva</w:t>
            </w:r>
          </w:p>
          <w:p w14:paraId="2F0D3E4F" w14:textId="77777777" w:rsidR="009A689D" w:rsidRPr="005C44F3" w:rsidRDefault="009A689D" w:rsidP="009A689D">
            <w:pPr>
              <w:pStyle w:val="Corpotesto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543" w:type="dxa"/>
            <w:gridSpan w:val="2"/>
          </w:tcPr>
          <w:p w14:paraId="2A1C2070" w14:textId="77777777" w:rsidR="009A689D" w:rsidRPr="00F330AB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</w:tc>
        <w:tc>
          <w:tcPr>
            <w:tcW w:w="2693" w:type="dxa"/>
            <w:gridSpan w:val="2"/>
          </w:tcPr>
          <w:p w14:paraId="141523F5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0A113B7C" w14:textId="77777777" w:rsidR="009A689D" w:rsidRPr="00F463A9" w:rsidRDefault="009A689D" w:rsidP="009A689D">
            <w:pPr>
              <w:pStyle w:val="Paragrafoelenco"/>
              <w:autoSpaceDE w:val="0"/>
              <w:spacing w:before="60"/>
              <w:rPr>
                <w:sz w:val="20"/>
                <w:szCs w:val="20"/>
              </w:rPr>
            </w:pPr>
          </w:p>
        </w:tc>
        <w:tc>
          <w:tcPr>
            <w:tcW w:w="2354" w:type="dxa"/>
            <w:gridSpan w:val="2"/>
          </w:tcPr>
          <w:p w14:paraId="5223B07B" w14:textId="77777777" w:rsidR="009A689D" w:rsidRDefault="009A689D" w:rsidP="009A689D">
            <w:pPr>
              <w:autoSpaceDE w:val="0"/>
              <w:spacing w:before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3E362D82" w14:textId="77777777" w:rsidR="009A689D" w:rsidRDefault="009A689D" w:rsidP="009A689D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3F7CB15D" w14:textId="77777777" w:rsidR="009A689D" w:rsidRPr="00F6360A" w:rsidRDefault="009A689D" w:rsidP="009A689D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7A84" w:rsidRPr="00F6360A" w14:paraId="31136C6B" w14:textId="77777777" w:rsidTr="005070FB">
        <w:tc>
          <w:tcPr>
            <w:tcW w:w="10854" w:type="dxa"/>
            <w:gridSpan w:val="7"/>
          </w:tcPr>
          <w:p w14:paraId="6304F869" w14:textId="487DE329" w:rsidR="00207A84" w:rsidRPr="005810BB" w:rsidRDefault="00207A84" w:rsidP="00207A84">
            <w:pPr>
              <w:pStyle w:val="Default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810B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Altro: per es. Punti di forza/debolezza r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elativi   alle capacità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visuo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-spaziali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499"/>
            </w:tblGrid>
            <w:tr w:rsidR="00207A84" w14:paraId="45BF16A0" w14:textId="77777777" w:rsidTr="005070FB">
              <w:tc>
                <w:tcPr>
                  <w:tcW w:w="10499" w:type="dxa"/>
                </w:tcPr>
                <w:p w14:paraId="50BAB2DA" w14:textId="77777777" w:rsidR="00207A84" w:rsidRDefault="00207A84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14:paraId="256C45D1" w14:textId="77777777" w:rsidR="00207A84" w:rsidRDefault="00207A84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ED3DEB4" w14:textId="77777777" w:rsidR="00207A84" w:rsidRDefault="00207A84" w:rsidP="00207A84">
            <w:pPr>
              <w:pStyle w:val="Default"/>
              <w:rPr>
                <w:sz w:val="20"/>
                <w:szCs w:val="20"/>
              </w:rPr>
            </w:pPr>
          </w:p>
        </w:tc>
      </w:tr>
      <w:tr w:rsidR="007863E2" w:rsidRPr="007E35A3" w14:paraId="667128C4" w14:textId="77777777" w:rsidTr="00207A84">
        <w:trPr>
          <w:trHeight w:val="330"/>
        </w:trPr>
        <w:tc>
          <w:tcPr>
            <w:tcW w:w="10854" w:type="dxa"/>
            <w:gridSpan w:val="7"/>
            <w:shd w:val="clear" w:color="auto" w:fill="D9D9D9" w:themeFill="background1" w:themeFillShade="D9"/>
          </w:tcPr>
          <w:p w14:paraId="51331438" w14:textId="77777777" w:rsidR="00D5158E" w:rsidRDefault="00D5158E" w:rsidP="00207A84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</w:p>
          <w:p w14:paraId="2F9B8FE5" w14:textId="77777777" w:rsidR="007863E2" w:rsidRDefault="007863E2" w:rsidP="00341C3B">
            <w:pPr>
              <w:tabs>
                <w:tab w:val="left" w:pos="512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b) CALCOLO</w:t>
            </w:r>
          </w:p>
          <w:p w14:paraId="7DEC1F13" w14:textId="77777777" w:rsidR="00ED5742" w:rsidRPr="007E35A3" w:rsidRDefault="00ED5742" w:rsidP="00341C3B">
            <w:pPr>
              <w:tabs>
                <w:tab w:val="left" w:pos="5122"/>
              </w:tabs>
              <w:jc w:val="center"/>
              <w:rPr>
                <w:b/>
                <w:sz w:val="20"/>
                <w:szCs w:val="20"/>
              </w:rPr>
            </w:pPr>
          </w:p>
        </w:tc>
      </w:tr>
      <w:tr w:rsidR="00207A84" w:rsidRPr="007E35A3" w14:paraId="6A9AED4F" w14:textId="77777777" w:rsidTr="00207A84">
        <w:trPr>
          <w:trHeight w:val="585"/>
        </w:trPr>
        <w:tc>
          <w:tcPr>
            <w:tcW w:w="10854" w:type="dxa"/>
            <w:gridSpan w:val="7"/>
            <w:shd w:val="clear" w:color="auto" w:fill="D9D9D9" w:themeFill="background1" w:themeFillShade="D9"/>
          </w:tcPr>
          <w:tbl>
            <w:tblPr>
              <w:tblStyle w:val="Grigliatabella"/>
              <w:tblW w:w="10485" w:type="dxa"/>
              <w:tblLook w:val="04A0" w:firstRow="1" w:lastRow="0" w:firstColumn="1" w:lastColumn="0" w:noHBand="0" w:noVBand="1"/>
            </w:tblPr>
            <w:tblGrid>
              <w:gridCol w:w="10485"/>
            </w:tblGrid>
            <w:tr w:rsidR="00207A84" w14:paraId="3E094B1A" w14:textId="77777777" w:rsidTr="00774681">
              <w:tc>
                <w:tcPr>
                  <w:tcW w:w="10485" w:type="dxa"/>
                  <w:shd w:val="clear" w:color="auto" w:fill="FFFFFF" w:themeFill="background1"/>
                </w:tcPr>
                <w:p w14:paraId="1E35D3A0" w14:textId="77777777" w:rsidR="00207A84" w:rsidRDefault="00207A84" w:rsidP="005070F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  <w:r w:rsidRPr="006E0C84">
                    <w:rPr>
                      <w:i/>
                      <w:sz w:val="16"/>
                      <w:szCs w:val="16"/>
                    </w:rPr>
                    <w:t>Dalla diagnosi specialistica:</w:t>
                  </w:r>
                </w:p>
                <w:p w14:paraId="12047499" w14:textId="77777777" w:rsidR="00207A84" w:rsidRDefault="00207A84" w:rsidP="005070F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  <w:p w14:paraId="4FF9D265" w14:textId="77777777" w:rsidR="00207A84" w:rsidRDefault="00207A84" w:rsidP="005070FB">
                  <w:pPr>
                    <w:pStyle w:val="Default"/>
                    <w:rPr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0592F931" w14:textId="77777777" w:rsidR="00207A84" w:rsidRDefault="00207A84" w:rsidP="00207A84">
            <w:pPr>
              <w:pStyle w:val="Default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</w:p>
          <w:p w14:paraId="726E90FC" w14:textId="77777777" w:rsidR="00207A84" w:rsidRDefault="00207A84" w:rsidP="00207A84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  <w:r w:rsidRPr="00104839">
              <w:rPr>
                <w:i/>
                <w:sz w:val="20"/>
                <w:szCs w:val="20"/>
                <w:u w:val="single"/>
              </w:rPr>
              <w:t>Dall’osservazione sistematica in classe</w:t>
            </w:r>
            <w:r w:rsidRPr="00104839">
              <w:rPr>
                <w:i/>
                <w:sz w:val="20"/>
                <w:szCs w:val="20"/>
              </w:rPr>
              <w:t>:</w:t>
            </w:r>
          </w:p>
          <w:p w14:paraId="16BCF8A1" w14:textId="77777777" w:rsidR="00207A84" w:rsidRDefault="00207A84" w:rsidP="00207A84">
            <w:pPr>
              <w:tabs>
                <w:tab w:val="left" w:pos="5122"/>
              </w:tabs>
              <w:rPr>
                <w:b/>
                <w:sz w:val="20"/>
                <w:szCs w:val="20"/>
              </w:rPr>
            </w:pPr>
          </w:p>
        </w:tc>
      </w:tr>
      <w:tr w:rsidR="007863E2" w:rsidRPr="009F5BD9" w14:paraId="286C99B2" w14:textId="77777777" w:rsidTr="00207A84">
        <w:tc>
          <w:tcPr>
            <w:tcW w:w="4988" w:type="dxa"/>
            <w:gridSpan w:val="2"/>
          </w:tcPr>
          <w:p w14:paraId="548EF213" w14:textId="77777777" w:rsidR="00207A84" w:rsidRDefault="00207A84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0AE99ED8" w14:textId="4960B61E" w:rsidR="007863E2" w:rsidRDefault="007863E2" w:rsidP="00207A84">
            <w:pPr>
              <w:pStyle w:val="Didascalia"/>
              <w:spacing w:before="0" w:after="0"/>
              <w:rPr>
                <w:rFonts w:cs="Times New Roman"/>
                <w:sz w:val="16"/>
                <w:szCs w:val="16"/>
              </w:rPr>
            </w:pPr>
            <w:r w:rsidRPr="009F5BD9">
              <w:rPr>
                <w:rFonts w:cs="Times New Roman"/>
                <w:b/>
                <w:i w:val="0"/>
                <w:sz w:val="20"/>
                <w:szCs w:val="20"/>
              </w:rPr>
              <w:t>Recupero di fatti numerici</w:t>
            </w:r>
            <w:r>
              <w:rPr>
                <w:rFonts w:cs="Times New Roman"/>
                <w:b/>
                <w:i w:val="0"/>
                <w:sz w:val="20"/>
                <w:szCs w:val="20"/>
              </w:rPr>
              <w:t xml:space="preserve"> </w:t>
            </w:r>
            <w:r w:rsidRPr="009F5BD9">
              <w:rPr>
                <w:rFonts w:cs="Times New Roman"/>
                <w:sz w:val="16"/>
                <w:szCs w:val="16"/>
              </w:rPr>
              <w:t>(tabelline...)</w:t>
            </w:r>
          </w:p>
          <w:p w14:paraId="3F7F7313" w14:textId="77777777" w:rsidR="00D5158E" w:rsidRPr="009F5BD9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1502" w:type="dxa"/>
            <w:gridSpan w:val="2"/>
          </w:tcPr>
          <w:p w14:paraId="176E78FF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042480FE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Raggiunto</w:t>
            </w:r>
            <w:proofErr w:type="gramEnd"/>
          </w:p>
          <w:p w14:paraId="07754627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3910EA49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58F8BB20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Parziale</w:t>
            </w:r>
            <w:proofErr w:type="gramEnd"/>
          </w:p>
          <w:p w14:paraId="592F94D6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116DCA42" w14:textId="77777777" w:rsidR="00D5158E" w:rsidRDefault="00D5158E" w:rsidP="00207A84">
            <w:pPr>
              <w:autoSpaceDE w:val="0"/>
              <w:jc w:val="center"/>
              <w:rPr>
                <w:sz w:val="20"/>
                <w:szCs w:val="20"/>
              </w:rPr>
            </w:pPr>
          </w:p>
          <w:p w14:paraId="3BF50AC3" w14:textId="77777777" w:rsidR="007863E2" w:rsidRDefault="007863E2" w:rsidP="00207A84">
            <w:pPr>
              <w:autoSpaceDE w:val="0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Non</w:t>
            </w:r>
            <w:proofErr w:type="gramEnd"/>
            <w:r w:rsidRPr="00F6360A">
              <w:rPr>
                <w:sz w:val="20"/>
                <w:szCs w:val="20"/>
              </w:rPr>
              <w:t xml:space="preserve"> Raggiunto</w:t>
            </w:r>
          </w:p>
          <w:p w14:paraId="42AAAAF0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</w:tr>
      <w:tr w:rsidR="007863E2" w:rsidRPr="009F5BD9" w14:paraId="33751916" w14:textId="77777777" w:rsidTr="00207A84">
        <w:tc>
          <w:tcPr>
            <w:tcW w:w="4988" w:type="dxa"/>
            <w:gridSpan w:val="2"/>
          </w:tcPr>
          <w:p w14:paraId="695119B4" w14:textId="77777777" w:rsidR="00D5158E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6753F8A3" w14:textId="77777777" w:rsidR="007863E2" w:rsidRDefault="007863E2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>Automatizzazione dell’algoritmo procedurale</w:t>
            </w:r>
          </w:p>
          <w:p w14:paraId="1B7674C9" w14:textId="77777777" w:rsidR="00D5158E" w:rsidRPr="0059168C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1502" w:type="dxa"/>
            <w:gridSpan w:val="2"/>
          </w:tcPr>
          <w:p w14:paraId="2A6B0841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67287928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Raggiunta</w:t>
            </w:r>
            <w:proofErr w:type="gramEnd"/>
          </w:p>
          <w:p w14:paraId="16BCE1AE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672A8422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651C07D5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Parziale</w:t>
            </w:r>
            <w:proofErr w:type="gramEnd"/>
          </w:p>
          <w:p w14:paraId="7F655D67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6EBD2F40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6ACAADBF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Non</w:t>
            </w:r>
            <w:proofErr w:type="gramEnd"/>
            <w:r w:rsidRPr="00F6360A">
              <w:rPr>
                <w:sz w:val="20"/>
                <w:szCs w:val="20"/>
              </w:rPr>
              <w:t xml:space="preserve"> Raggiunta</w:t>
            </w:r>
          </w:p>
          <w:p w14:paraId="7C787032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</w:tr>
      <w:tr w:rsidR="007863E2" w:rsidRPr="009F5BD9" w14:paraId="4DB623E7" w14:textId="77777777" w:rsidTr="00207A84">
        <w:trPr>
          <w:trHeight w:val="880"/>
        </w:trPr>
        <w:tc>
          <w:tcPr>
            <w:tcW w:w="4988" w:type="dxa"/>
            <w:gridSpan w:val="2"/>
          </w:tcPr>
          <w:p w14:paraId="2E5042A0" w14:textId="77777777" w:rsidR="00D5158E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5818C19A" w14:textId="77777777" w:rsidR="007863E2" w:rsidRDefault="007863E2" w:rsidP="00207A84">
            <w:pPr>
              <w:pStyle w:val="Didascalia"/>
              <w:spacing w:before="0" w:after="0"/>
              <w:rPr>
                <w:i w:val="0"/>
                <w:sz w:val="16"/>
                <w:szCs w:val="16"/>
              </w:rPr>
            </w:pPr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>Errori di processamento numerico</w:t>
            </w:r>
            <w:r>
              <w:rPr>
                <w:rFonts w:cs="Times New Roman"/>
                <w:b/>
                <w:i w:val="0"/>
                <w:sz w:val="20"/>
                <w:szCs w:val="20"/>
              </w:rPr>
              <w:t xml:space="preserve"> </w:t>
            </w:r>
            <w:r w:rsidRPr="009F5BD9">
              <w:rPr>
                <w:i w:val="0"/>
                <w:sz w:val="16"/>
                <w:szCs w:val="16"/>
              </w:rPr>
              <w:t>(Negli aspetti cardinali e ordinali e nella corrispondenza tra numero e quantità)</w:t>
            </w:r>
          </w:p>
          <w:p w14:paraId="48C803BE" w14:textId="77777777" w:rsidR="00D5158E" w:rsidRPr="009F5BD9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  <w:vertAlign w:val="superscript"/>
              </w:rPr>
            </w:pPr>
          </w:p>
        </w:tc>
        <w:tc>
          <w:tcPr>
            <w:tcW w:w="1502" w:type="dxa"/>
            <w:gridSpan w:val="2"/>
          </w:tcPr>
          <w:p w14:paraId="3C445ED9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25F787F8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Spesso</w:t>
            </w:r>
            <w:proofErr w:type="gramEnd"/>
          </w:p>
          <w:p w14:paraId="24280678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2E8CE71C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6E8AFBE1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F6360A">
              <w:rPr>
                <w:sz w:val="20"/>
                <w:szCs w:val="20"/>
              </w:rPr>
              <w:t>Talvolta</w:t>
            </w:r>
          </w:p>
          <w:p w14:paraId="64EDD75B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136B9833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21BAA3B6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Mai</w:t>
            </w:r>
            <w:proofErr w:type="gramEnd"/>
          </w:p>
          <w:p w14:paraId="10274607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</w:tr>
      <w:tr w:rsidR="007863E2" w:rsidRPr="009F5BD9" w14:paraId="72DB1656" w14:textId="77777777" w:rsidTr="00207A84">
        <w:tc>
          <w:tcPr>
            <w:tcW w:w="4988" w:type="dxa"/>
            <w:gridSpan w:val="2"/>
          </w:tcPr>
          <w:p w14:paraId="5F8C38F2" w14:textId="77777777" w:rsidR="00D5158E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21718890" w14:textId="77777777" w:rsidR="007863E2" w:rsidRDefault="007863E2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>Uso degli algoritmi di base del calcolo scritto e a mente</w:t>
            </w:r>
          </w:p>
          <w:p w14:paraId="1B90BE54" w14:textId="77777777" w:rsidR="00D5158E" w:rsidRPr="0059168C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1502" w:type="dxa"/>
            <w:gridSpan w:val="2"/>
          </w:tcPr>
          <w:p w14:paraId="1AE250F8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7748F343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Adeguato</w:t>
            </w:r>
            <w:proofErr w:type="gramEnd"/>
          </w:p>
          <w:p w14:paraId="44A941E2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2C514E59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46377E9A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Parziale</w:t>
            </w:r>
            <w:proofErr w:type="gramEnd"/>
          </w:p>
          <w:p w14:paraId="5A00C4B8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6A879A76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6F3D95FA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Non</w:t>
            </w:r>
            <w:proofErr w:type="gramEnd"/>
            <w:r w:rsidRPr="00F6360A">
              <w:rPr>
                <w:sz w:val="20"/>
                <w:szCs w:val="20"/>
              </w:rPr>
              <w:t xml:space="preserve"> Adeguato</w:t>
            </w:r>
          </w:p>
          <w:p w14:paraId="28AF945A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</w:tr>
      <w:tr w:rsidR="007863E2" w:rsidRPr="009F5BD9" w14:paraId="2DDEFD29" w14:textId="77777777" w:rsidTr="00207A84">
        <w:tc>
          <w:tcPr>
            <w:tcW w:w="4988" w:type="dxa"/>
            <w:gridSpan w:val="2"/>
          </w:tcPr>
          <w:p w14:paraId="59F4D2AF" w14:textId="77777777" w:rsidR="00D5158E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20435DB7" w14:textId="77777777" w:rsidR="007863E2" w:rsidRDefault="007863E2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 xml:space="preserve">Capacità di </w:t>
            </w:r>
            <w:proofErr w:type="spellStart"/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>problem</w:t>
            </w:r>
            <w:proofErr w:type="spellEnd"/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 xml:space="preserve"> solving</w:t>
            </w:r>
          </w:p>
          <w:p w14:paraId="536EFCA9" w14:textId="77777777" w:rsidR="00D5158E" w:rsidRPr="0059168C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1502" w:type="dxa"/>
            <w:gridSpan w:val="2"/>
          </w:tcPr>
          <w:p w14:paraId="63DFCEA9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1C081F7C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Adeguata</w:t>
            </w:r>
            <w:proofErr w:type="gramEnd"/>
          </w:p>
          <w:p w14:paraId="7EAC95B6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3DF853C4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7AB2485D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Parziale</w:t>
            </w:r>
            <w:proofErr w:type="gramEnd"/>
          </w:p>
          <w:p w14:paraId="248F0089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1D145F37" w14:textId="77777777" w:rsidR="00D5158E" w:rsidRDefault="00D5158E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</w:p>
          <w:p w14:paraId="3195737C" w14:textId="77777777" w:rsidR="007863E2" w:rsidRDefault="007863E2" w:rsidP="00207A84">
            <w:pPr>
              <w:autoSpaceDE w:val="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Non</w:t>
            </w:r>
            <w:proofErr w:type="gramEnd"/>
            <w:r w:rsidRPr="00F6360A">
              <w:rPr>
                <w:sz w:val="20"/>
                <w:szCs w:val="20"/>
              </w:rPr>
              <w:t xml:space="preserve"> Adeguata</w:t>
            </w:r>
          </w:p>
          <w:p w14:paraId="4D7C1FDB" w14:textId="77777777" w:rsidR="007863E2" w:rsidRPr="009F5BD9" w:rsidRDefault="007863E2" w:rsidP="00207A84">
            <w:pPr>
              <w:pStyle w:val="Paragrafoelenco"/>
              <w:autoSpaceDE w:val="0"/>
              <w:rPr>
                <w:sz w:val="20"/>
                <w:szCs w:val="20"/>
              </w:rPr>
            </w:pPr>
          </w:p>
        </w:tc>
      </w:tr>
      <w:tr w:rsidR="007863E2" w:rsidRPr="009F5BD9" w14:paraId="5B073F1A" w14:textId="77777777" w:rsidTr="00207A84">
        <w:tc>
          <w:tcPr>
            <w:tcW w:w="4988" w:type="dxa"/>
            <w:gridSpan w:val="2"/>
          </w:tcPr>
          <w:p w14:paraId="5EA2D73F" w14:textId="77777777" w:rsidR="00D5158E" w:rsidRDefault="00D5158E" w:rsidP="00207A84">
            <w:pPr>
              <w:pStyle w:val="Didascalia"/>
              <w:spacing w:before="0" w:after="0"/>
              <w:rPr>
                <w:rFonts w:cs="Times New Roman"/>
                <w:b/>
                <w:i w:val="0"/>
                <w:sz w:val="20"/>
                <w:szCs w:val="20"/>
              </w:rPr>
            </w:pPr>
          </w:p>
          <w:p w14:paraId="2828856C" w14:textId="77777777" w:rsidR="007863E2" w:rsidRDefault="007863E2" w:rsidP="00207A84">
            <w:pPr>
              <w:pStyle w:val="Didascalia"/>
              <w:rPr>
                <w:rFonts w:cs="Times New Roman"/>
                <w:b/>
                <w:i w:val="0"/>
                <w:sz w:val="20"/>
                <w:szCs w:val="20"/>
              </w:rPr>
            </w:pPr>
            <w:r w:rsidRPr="0059168C">
              <w:rPr>
                <w:rFonts w:cs="Times New Roman"/>
                <w:b/>
                <w:i w:val="0"/>
                <w:sz w:val="20"/>
                <w:szCs w:val="20"/>
              </w:rPr>
              <w:t>Comprensione del testo di un problema</w:t>
            </w:r>
          </w:p>
          <w:p w14:paraId="35934B8A" w14:textId="77777777" w:rsidR="00D5158E" w:rsidRPr="0059168C" w:rsidRDefault="00D5158E" w:rsidP="00207A84">
            <w:pPr>
              <w:pStyle w:val="Didascalia"/>
              <w:rPr>
                <w:rFonts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1502" w:type="dxa"/>
            <w:gridSpan w:val="2"/>
          </w:tcPr>
          <w:p w14:paraId="6EC5B5A9" w14:textId="77777777" w:rsidR="00D5158E" w:rsidRDefault="00D5158E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</w:p>
          <w:p w14:paraId="31D70E01" w14:textId="77777777" w:rsidR="007863E2" w:rsidRDefault="007863E2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Adeguata</w:t>
            </w:r>
            <w:proofErr w:type="gramEnd"/>
          </w:p>
          <w:p w14:paraId="22410EB6" w14:textId="77777777" w:rsidR="007863E2" w:rsidRPr="009F5BD9" w:rsidRDefault="007863E2" w:rsidP="00207A84">
            <w:pPr>
              <w:pStyle w:val="Paragrafoelenco"/>
              <w:autoSpaceDE w:val="0"/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251" w:type="dxa"/>
            <w:gridSpan w:val="2"/>
          </w:tcPr>
          <w:p w14:paraId="34DE277F" w14:textId="77777777" w:rsidR="00D5158E" w:rsidRDefault="00D5158E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</w:p>
          <w:p w14:paraId="499E02A3" w14:textId="77777777" w:rsidR="007863E2" w:rsidRDefault="007863E2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Parziale</w:t>
            </w:r>
            <w:proofErr w:type="gramEnd"/>
          </w:p>
          <w:p w14:paraId="4DD7F657" w14:textId="77777777" w:rsidR="007863E2" w:rsidRPr="009F5BD9" w:rsidRDefault="007863E2" w:rsidP="00207A84">
            <w:pPr>
              <w:pStyle w:val="Paragrafoelenco"/>
              <w:autoSpaceDE w:val="0"/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113" w:type="dxa"/>
          </w:tcPr>
          <w:p w14:paraId="71123A40" w14:textId="77777777" w:rsidR="00D5158E" w:rsidRDefault="00D5158E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</w:p>
          <w:p w14:paraId="63519080" w14:textId="77777777" w:rsidR="007863E2" w:rsidRDefault="007863E2" w:rsidP="00207A84">
            <w:pPr>
              <w:autoSpaceDE w:val="0"/>
              <w:spacing w:before="60" w:after="60"/>
              <w:ind w:left="227" w:hanging="227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 </w:t>
            </w:r>
            <w:r w:rsidRPr="00F6360A">
              <w:rPr>
                <w:sz w:val="20"/>
                <w:szCs w:val="20"/>
              </w:rPr>
              <w:t>Non</w:t>
            </w:r>
            <w:proofErr w:type="gramEnd"/>
            <w:r w:rsidRPr="00F6360A">
              <w:rPr>
                <w:sz w:val="20"/>
                <w:szCs w:val="20"/>
              </w:rPr>
              <w:t xml:space="preserve"> Adeguata</w:t>
            </w:r>
          </w:p>
          <w:p w14:paraId="4B216407" w14:textId="77777777" w:rsidR="007863E2" w:rsidRPr="009F5BD9" w:rsidRDefault="007863E2" w:rsidP="00207A84">
            <w:pPr>
              <w:pStyle w:val="Paragrafoelenco"/>
              <w:autoSpaceDE w:val="0"/>
              <w:spacing w:before="60" w:after="60"/>
              <w:rPr>
                <w:sz w:val="20"/>
                <w:szCs w:val="20"/>
              </w:rPr>
            </w:pPr>
          </w:p>
        </w:tc>
      </w:tr>
      <w:tr w:rsidR="00207A84" w:rsidRPr="009F5BD9" w14:paraId="53B370D6" w14:textId="77777777" w:rsidTr="00207A84">
        <w:tc>
          <w:tcPr>
            <w:tcW w:w="10854" w:type="dxa"/>
            <w:gridSpan w:val="7"/>
          </w:tcPr>
          <w:p w14:paraId="400CAB20" w14:textId="77777777" w:rsidR="00207A84" w:rsidRPr="005810BB" w:rsidRDefault="00207A84" w:rsidP="00207A84">
            <w:pPr>
              <w:pStyle w:val="Default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810BB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Altro: per es. Punti di forza/debolezza r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elativi   al calcolo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499"/>
            </w:tblGrid>
            <w:tr w:rsidR="00207A84" w14:paraId="497BAC4A" w14:textId="77777777" w:rsidTr="005070FB">
              <w:tc>
                <w:tcPr>
                  <w:tcW w:w="10499" w:type="dxa"/>
                </w:tcPr>
                <w:p w14:paraId="410DCCEE" w14:textId="77777777" w:rsidR="00ED5742" w:rsidRDefault="00ED5742" w:rsidP="005070FB">
                  <w:pPr>
                    <w:pStyle w:val="Defaul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288D66F4" w14:textId="77777777" w:rsidR="00207A84" w:rsidRDefault="00207A84" w:rsidP="00207A84">
            <w:pPr>
              <w:autoSpaceDE w:val="0"/>
              <w:spacing w:before="60" w:after="60"/>
              <w:rPr>
                <w:sz w:val="20"/>
                <w:szCs w:val="20"/>
              </w:rPr>
            </w:pPr>
          </w:p>
        </w:tc>
      </w:tr>
    </w:tbl>
    <w:p w14:paraId="25FCA58C" w14:textId="77777777" w:rsidR="00207A84" w:rsidRDefault="00207A84" w:rsidP="00F54394"/>
    <w:p w14:paraId="6867C399" w14:textId="77777777" w:rsidR="00207A84" w:rsidRDefault="00207A84" w:rsidP="00F54394"/>
    <w:p w14:paraId="6FC7B951" w14:textId="77777777" w:rsidR="00ED5742" w:rsidRDefault="00ED5742">
      <w:pPr>
        <w:suppressAutoHyphens w:val="0"/>
        <w:spacing w:after="200" w:line="276" w:lineRule="auto"/>
      </w:pPr>
      <w:r>
        <w:br w:type="page"/>
      </w:r>
    </w:p>
    <w:p w14:paraId="5C1D587A" w14:textId="77777777" w:rsidR="00ED5742" w:rsidRDefault="00ED5742" w:rsidP="00F54394">
      <w:pPr>
        <w:rPr>
          <w:sz w:val="20"/>
          <w:szCs w:val="20"/>
        </w:rPr>
      </w:pPr>
    </w:p>
    <w:p w14:paraId="6CD82A7E" w14:textId="77777777" w:rsidR="004621AD" w:rsidRDefault="004621AD" w:rsidP="00F54394">
      <w:pPr>
        <w:rPr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610"/>
      </w:tblGrid>
      <w:tr w:rsidR="004621AD" w14:paraId="752787EB" w14:textId="77777777" w:rsidTr="00336DE4">
        <w:tc>
          <w:tcPr>
            <w:tcW w:w="10760" w:type="dxa"/>
            <w:shd w:val="clear" w:color="auto" w:fill="D9D9D9" w:themeFill="background1" w:themeFillShade="D9"/>
          </w:tcPr>
          <w:p w14:paraId="3BE30C60" w14:textId="77777777" w:rsidR="00336DE4" w:rsidRDefault="00336DE4" w:rsidP="004621AD">
            <w:pPr>
              <w:jc w:val="center"/>
              <w:rPr>
                <w:b/>
                <w:sz w:val="20"/>
                <w:szCs w:val="20"/>
              </w:rPr>
            </w:pPr>
          </w:p>
          <w:p w14:paraId="105E883C" w14:textId="77777777" w:rsidR="00336DE4" w:rsidRDefault="00336DE4" w:rsidP="004621AD">
            <w:pPr>
              <w:jc w:val="center"/>
              <w:rPr>
                <w:b/>
                <w:sz w:val="20"/>
                <w:szCs w:val="20"/>
              </w:rPr>
            </w:pPr>
          </w:p>
          <w:p w14:paraId="159D129B" w14:textId="77777777" w:rsidR="004621AD" w:rsidRDefault="004621AD" w:rsidP="004621A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5) </w:t>
            </w:r>
            <w:r w:rsidRPr="00F6360A">
              <w:rPr>
                <w:b/>
                <w:sz w:val="20"/>
                <w:szCs w:val="20"/>
              </w:rPr>
              <w:t>DESCRIZIONE DELL’AMBIENTE EDUCATIVO</w:t>
            </w:r>
          </w:p>
          <w:p w14:paraId="45DF8F9D" w14:textId="77777777" w:rsidR="00336DE4" w:rsidRDefault="00336DE4" w:rsidP="004621AD">
            <w:pPr>
              <w:jc w:val="center"/>
              <w:rPr>
                <w:b/>
                <w:sz w:val="20"/>
                <w:szCs w:val="20"/>
              </w:rPr>
            </w:pPr>
          </w:p>
          <w:p w14:paraId="2C954291" w14:textId="77777777" w:rsidR="004621AD" w:rsidRPr="00ED5742" w:rsidRDefault="00ED5742" w:rsidP="00ED5742">
            <w:pPr>
              <w:autoSpaceDE w:val="0"/>
              <w:autoSpaceDN w:val="0"/>
              <w:adjustRightInd w:val="0"/>
              <w:spacing w:before="60"/>
              <w:jc w:val="both"/>
              <w:rPr>
                <w:b/>
                <w:color w:val="000000"/>
                <w:sz w:val="20"/>
                <w:szCs w:val="20"/>
              </w:rPr>
            </w:pPr>
            <w:r w:rsidRPr="00672AE7">
              <w:rPr>
                <w:b/>
                <w:color w:val="000000"/>
                <w:sz w:val="20"/>
                <w:szCs w:val="20"/>
              </w:rPr>
              <w:t xml:space="preserve">Nelle attività a casa l’allievo: </w:t>
            </w:r>
          </w:p>
        </w:tc>
      </w:tr>
    </w:tbl>
    <w:p w14:paraId="08963B02" w14:textId="77777777" w:rsidR="00ED5742" w:rsidRPr="00672AE7" w:rsidRDefault="00A25C27" w:rsidP="00ED5742">
      <w:pPr>
        <w:autoSpaceDE w:val="0"/>
        <w:autoSpaceDN w:val="0"/>
        <w:adjustRightInd w:val="0"/>
        <w:spacing w:before="120"/>
        <w:ind w:left="357" w:hanging="357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è</w:t>
      </w:r>
      <w:r w:rsidR="00ED5742" w:rsidRPr="00672AE7">
        <w:rPr>
          <w:b/>
          <w:color w:val="000000"/>
          <w:sz w:val="20"/>
          <w:szCs w:val="20"/>
        </w:rPr>
        <w:t xml:space="preserve"> seguito da un Tutor nelle seguenti discipline o attività:</w:t>
      </w: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10572"/>
      </w:tblGrid>
      <w:tr w:rsidR="00ED5742" w:rsidRPr="00F6360A" w14:paraId="0BE05214" w14:textId="77777777" w:rsidTr="00ED5742">
        <w:tc>
          <w:tcPr>
            <w:tcW w:w="10702" w:type="dxa"/>
          </w:tcPr>
          <w:p w14:paraId="0662804A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64CD75D8" w14:textId="77777777" w:rsidTr="00ED5742">
        <w:tc>
          <w:tcPr>
            <w:tcW w:w="10702" w:type="dxa"/>
          </w:tcPr>
          <w:p w14:paraId="37B98FC6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5492AED0" w14:textId="77777777" w:rsidTr="00ED5742">
        <w:tc>
          <w:tcPr>
            <w:tcW w:w="10702" w:type="dxa"/>
          </w:tcPr>
          <w:p w14:paraId="392ED448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084A5B25" w14:textId="77777777" w:rsidTr="00ED5742">
        <w:tc>
          <w:tcPr>
            <w:tcW w:w="10702" w:type="dxa"/>
          </w:tcPr>
          <w:p w14:paraId="1A49478B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70339D75" w14:textId="77777777" w:rsidTr="00ED5742">
        <w:tc>
          <w:tcPr>
            <w:tcW w:w="10702" w:type="dxa"/>
          </w:tcPr>
          <w:p w14:paraId="27973E09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527FEE47" w14:textId="77777777" w:rsidTr="00ED5742">
        <w:tc>
          <w:tcPr>
            <w:tcW w:w="10702" w:type="dxa"/>
          </w:tcPr>
          <w:p w14:paraId="072C8892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3BF8AD4A" w14:textId="77777777" w:rsidTr="00ED5742">
        <w:tc>
          <w:tcPr>
            <w:tcW w:w="10702" w:type="dxa"/>
          </w:tcPr>
          <w:p w14:paraId="10E4FE33" w14:textId="77777777" w:rsidR="00ED5742" w:rsidRPr="00F6360A" w:rsidRDefault="00ED5742" w:rsidP="005070FB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3EAB53CA" w14:textId="77777777" w:rsidTr="00ED5742">
        <w:tc>
          <w:tcPr>
            <w:tcW w:w="10702" w:type="dxa"/>
          </w:tcPr>
          <w:p w14:paraId="4E1CC3A7" w14:textId="77777777" w:rsidR="00ED5742" w:rsidRDefault="00ED5742" w:rsidP="005070FB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408ABA5B" w14:textId="029796F0" w:rsidR="00ED5742" w:rsidRDefault="006F772E" w:rsidP="00A25C27">
            <w:pPr>
              <w:autoSpaceDE w:val="0"/>
              <w:autoSpaceDN w:val="0"/>
              <w:adjustRightInd w:val="0"/>
              <w:rPr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b/>
                <w:color w:val="000000"/>
                <w:sz w:val="20"/>
                <w:szCs w:val="20"/>
              </w:rPr>
              <w:t>E’</w:t>
            </w:r>
            <w:proofErr w:type="gramEnd"/>
            <w:r>
              <w:rPr>
                <w:b/>
                <w:color w:val="000000"/>
                <w:sz w:val="20"/>
                <w:szCs w:val="20"/>
              </w:rPr>
              <w:t xml:space="preserve"> seguito dalla famiglia:</w:t>
            </w:r>
          </w:p>
          <w:p w14:paraId="251C02FC" w14:textId="77777777" w:rsidR="00ED5742" w:rsidRPr="00ED5742" w:rsidRDefault="00ED5742" w:rsidP="00ED5742">
            <w:p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</w:p>
        </w:tc>
      </w:tr>
      <w:tr w:rsidR="00ED5742" w:rsidRPr="00F6360A" w14:paraId="381CD95F" w14:textId="77777777" w:rsidTr="00ED5742">
        <w:tc>
          <w:tcPr>
            <w:tcW w:w="10702" w:type="dxa"/>
          </w:tcPr>
          <w:tbl>
            <w:tblPr>
              <w:tblStyle w:val="Grigliatabella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87"/>
              <w:gridCol w:w="4988"/>
            </w:tblGrid>
            <w:tr w:rsidR="00ED5742" w:rsidRPr="004621AD" w14:paraId="621719CF" w14:textId="77777777" w:rsidTr="00ED5742">
              <w:tc>
                <w:tcPr>
                  <w:tcW w:w="4987" w:type="dxa"/>
                </w:tcPr>
                <w:p w14:paraId="4DBA48D8" w14:textId="77777777" w:rsidR="00ED5742" w:rsidRPr="004621AD" w:rsidRDefault="00ED5742" w:rsidP="005070FB">
                  <w:pPr>
                    <w:pStyle w:val="Paragrafoelenco"/>
                    <w:numPr>
                      <w:ilvl w:val="0"/>
                      <w:numId w:val="50"/>
                    </w:num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4621AD">
                    <w:rPr>
                      <w:color w:val="000000"/>
                      <w:sz w:val="20"/>
                      <w:szCs w:val="20"/>
                    </w:rPr>
                    <w:t>Sì</w:t>
                  </w:r>
                </w:p>
              </w:tc>
              <w:tc>
                <w:tcPr>
                  <w:tcW w:w="4988" w:type="dxa"/>
                </w:tcPr>
                <w:p w14:paraId="7E8965D9" w14:textId="77777777" w:rsidR="00ED5742" w:rsidRDefault="00ED5742" w:rsidP="005070FB">
                  <w:pPr>
                    <w:pStyle w:val="Paragrafoelenco"/>
                    <w:numPr>
                      <w:ilvl w:val="0"/>
                      <w:numId w:val="50"/>
                    </w:num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4621AD">
                    <w:rPr>
                      <w:color w:val="000000"/>
                      <w:sz w:val="20"/>
                      <w:szCs w:val="20"/>
                    </w:rPr>
                    <w:t>NO</w:t>
                  </w:r>
                </w:p>
                <w:p w14:paraId="78153ECC" w14:textId="77777777" w:rsidR="00ED5742" w:rsidRPr="004621AD" w:rsidRDefault="00ED5742" w:rsidP="005070FB">
                  <w:pPr>
                    <w:pStyle w:val="Paragrafoelenco"/>
                    <w:autoSpaceDE w:val="0"/>
                    <w:autoSpaceDN w:val="0"/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2B460439" w14:textId="77777777" w:rsidR="00ED5742" w:rsidRPr="00F6360A" w:rsidRDefault="00ED5742" w:rsidP="005070FB">
            <w:pPr>
              <w:pStyle w:val="Paragrafoelenco"/>
              <w:autoSpaceDE w:val="0"/>
              <w:autoSpaceDN w:val="0"/>
              <w:adjustRightInd w:val="0"/>
              <w:spacing w:line="480" w:lineRule="auto"/>
              <w:ind w:left="360"/>
              <w:rPr>
                <w:color w:val="000000"/>
                <w:sz w:val="20"/>
                <w:szCs w:val="20"/>
              </w:rPr>
            </w:pPr>
          </w:p>
        </w:tc>
      </w:tr>
    </w:tbl>
    <w:p w14:paraId="45CBE31C" w14:textId="77777777" w:rsidR="00A25C27" w:rsidRDefault="00A25C27" w:rsidP="00ED5742">
      <w:pPr>
        <w:tabs>
          <w:tab w:val="left" w:pos="1980"/>
          <w:tab w:val="left" w:pos="3780"/>
          <w:tab w:val="left" w:pos="5940"/>
          <w:tab w:val="left" w:pos="7920"/>
        </w:tabs>
        <w:autoSpaceDE w:val="0"/>
        <w:autoSpaceDN w:val="0"/>
        <w:adjustRightInd w:val="0"/>
        <w:spacing w:before="60"/>
        <w:jc w:val="both"/>
        <w:rPr>
          <w:b/>
          <w:color w:val="000000"/>
          <w:sz w:val="20"/>
          <w:szCs w:val="20"/>
        </w:rPr>
      </w:pPr>
    </w:p>
    <w:p w14:paraId="39D47B98" w14:textId="77777777" w:rsidR="00ED5742" w:rsidRPr="00672AE7" w:rsidRDefault="00ED5742" w:rsidP="00ED5742">
      <w:pPr>
        <w:tabs>
          <w:tab w:val="left" w:pos="1980"/>
          <w:tab w:val="left" w:pos="3780"/>
          <w:tab w:val="left" w:pos="5940"/>
          <w:tab w:val="left" w:pos="7920"/>
        </w:tabs>
        <w:autoSpaceDE w:val="0"/>
        <w:autoSpaceDN w:val="0"/>
        <w:adjustRightInd w:val="0"/>
        <w:spacing w:before="60"/>
        <w:jc w:val="both"/>
        <w:rPr>
          <w:b/>
          <w:color w:val="000000"/>
          <w:sz w:val="20"/>
          <w:szCs w:val="20"/>
        </w:rPr>
      </w:pPr>
      <w:r w:rsidRPr="00672AE7">
        <w:rPr>
          <w:b/>
          <w:color w:val="000000"/>
          <w:sz w:val="20"/>
          <w:szCs w:val="20"/>
        </w:rPr>
        <w:t>La famiglia dichiara di essere in possesso dei seguenti strumenti: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410"/>
        <w:gridCol w:w="2177"/>
        <w:gridCol w:w="5023"/>
      </w:tblGrid>
      <w:tr w:rsidR="00ED5742" w14:paraId="46CD930B" w14:textId="77777777" w:rsidTr="00ED5742">
        <w:tc>
          <w:tcPr>
            <w:tcW w:w="3442" w:type="dxa"/>
          </w:tcPr>
          <w:p w14:paraId="27964891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Computer</w:t>
            </w:r>
          </w:p>
          <w:p w14:paraId="4B6AAE0E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</w:tcPr>
          <w:p w14:paraId="56A41E95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Sì</w:t>
            </w:r>
            <w:proofErr w:type="gramEnd"/>
          </w:p>
        </w:tc>
        <w:tc>
          <w:tcPr>
            <w:tcW w:w="5093" w:type="dxa"/>
          </w:tcPr>
          <w:p w14:paraId="71362F9D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 No</w:t>
            </w:r>
          </w:p>
        </w:tc>
      </w:tr>
      <w:tr w:rsidR="00ED5742" w14:paraId="19B64BD5" w14:textId="77777777" w:rsidTr="00ED5742">
        <w:tc>
          <w:tcPr>
            <w:tcW w:w="3442" w:type="dxa"/>
          </w:tcPr>
          <w:p w14:paraId="578EF452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Stampante</w:t>
            </w:r>
          </w:p>
          <w:p w14:paraId="223FDA23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</w:tcPr>
          <w:p w14:paraId="06A03D38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Sì</w:t>
            </w:r>
            <w:proofErr w:type="gramEnd"/>
          </w:p>
        </w:tc>
        <w:tc>
          <w:tcPr>
            <w:tcW w:w="5093" w:type="dxa"/>
          </w:tcPr>
          <w:p w14:paraId="4C595247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 No</w:t>
            </w:r>
          </w:p>
        </w:tc>
      </w:tr>
      <w:tr w:rsidR="00ED5742" w14:paraId="31E9ACF5" w14:textId="77777777" w:rsidTr="00ED5742">
        <w:tc>
          <w:tcPr>
            <w:tcW w:w="3442" w:type="dxa"/>
          </w:tcPr>
          <w:p w14:paraId="0187DC49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Collegamento internet</w:t>
            </w:r>
          </w:p>
          <w:p w14:paraId="541A8EF2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</w:tcPr>
          <w:p w14:paraId="19EABD1F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Sì</w:t>
            </w:r>
            <w:proofErr w:type="gramEnd"/>
          </w:p>
        </w:tc>
        <w:tc>
          <w:tcPr>
            <w:tcW w:w="5093" w:type="dxa"/>
          </w:tcPr>
          <w:p w14:paraId="5D662015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 No</w:t>
            </w:r>
          </w:p>
        </w:tc>
      </w:tr>
      <w:tr w:rsidR="00ED5742" w14:paraId="557E2C26" w14:textId="77777777" w:rsidTr="00ED5742">
        <w:tc>
          <w:tcPr>
            <w:tcW w:w="3442" w:type="dxa"/>
          </w:tcPr>
          <w:p w14:paraId="6C9CF8FC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Telefonino</w:t>
            </w:r>
          </w:p>
          <w:p w14:paraId="5D08CE69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</w:tcPr>
          <w:p w14:paraId="35E37D85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Sì</w:t>
            </w:r>
            <w:proofErr w:type="gramEnd"/>
          </w:p>
        </w:tc>
        <w:tc>
          <w:tcPr>
            <w:tcW w:w="5093" w:type="dxa"/>
          </w:tcPr>
          <w:p w14:paraId="735315F4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 No</w:t>
            </w:r>
          </w:p>
        </w:tc>
      </w:tr>
      <w:tr w:rsidR="00ED5742" w14:paraId="70DFB473" w14:textId="77777777" w:rsidTr="00ED5742">
        <w:tc>
          <w:tcPr>
            <w:tcW w:w="3442" w:type="dxa"/>
          </w:tcPr>
          <w:p w14:paraId="6470870B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e-mail</w:t>
            </w:r>
          </w:p>
          <w:p w14:paraId="4BF997A6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</w:tcPr>
          <w:p w14:paraId="413B8F4D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Sì</w:t>
            </w:r>
            <w:proofErr w:type="gramEnd"/>
          </w:p>
        </w:tc>
        <w:tc>
          <w:tcPr>
            <w:tcW w:w="5093" w:type="dxa"/>
          </w:tcPr>
          <w:p w14:paraId="24F54834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  <w:r>
              <w:rPr>
                <w:color w:val="000000"/>
                <w:sz w:val="20"/>
                <w:szCs w:val="20"/>
              </w:rPr>
              <w:t xml:space="preserve">   No</w:t>
            </w:r>
          </w:p>
        </w:tc>
      </w:tr>
      <w:tr w:rsidR="00ED5742" w14:paraId="3E2BC4D8" w14:textId="77777777" w:rsidTr="00ED5742">
        <w:tc>
          <w:tcPr>
            <w:tcW w:w="10740" w:type="dxa"/>
            <w:gridSpan w:val="3"/>
          </w:tcPr>
          <w:p w14:paraId="511A9D82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Altro........</w:t>
            </w:r>
          </w:p>
          <w:p w14:paraId="05195647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</w:rPr>
            </w:pPr>
          </w:p>
          <w:p w14:paraId="380F914C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</w:rPr>
            </w:pPr>
          </w:p>
          <w:p w14:paraId="4845F098" w14:textId="77777777" w:rsidR="00ED5742" w:rsidRDefault="00ED5742" w:rsidP="005070FB">
            <w:pPr>
              <w:tabs>
                <w:tab w:val="left" w:pos="1980"/>
                <w:tab w:val="left" w:pos="3780"/>
                <w:tab w:val="left" w:pos="5940"/>
                <w:tab w:val="left" w:pos="7920"/>
              </w:tabs>
              <w:autoSpaceDE w:val="0"/>
              <w:autoSpaceDN w:val="0"/>
              <w:adjustRightInd w:val="0"/>
              <w:spacing w:before="6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14:paraId="302B7334" w14:textId="77777777" w:rsidR="00ED5742" w:rsidRDefault="00ED5742"/>
    <w:p w14:paraId="0DEF587A" w14:textId="77777777" w:rsidR="00ED5742" w:rsidRDefault="00ED5742"/>
    <w:p w14:paraId="3221F7D8" w14:textId="77777777" w:rsidR="00F54394" w:rsidRDefault="00F54394" w:rsidP="00F54394"/>
    <w:p w14:paraId="5C2DE3CC" w14:textId="77777777" w:rsidR="004621AD" w:rsidRDefault="004621AD" w:rsidP="00F54394"/>
    <w:p w14:paraId="6788EA24" w14:textId="77777777" w:rsidR="004621AD" w:rsidRDefault="004621AD" w:rsidP="00F54394"/>
    <w:p w14:paraId="0A8B498A" w14:textId="77777777" w:rsidR="004621AD" w:rsidRDefault="004621AD" w:rsidP="00F54394"/>
    <w:p w14:paraId="1C90DA2C" w14:textId="77777777" w:rsidR="004621AD" w:rsidRDefault="004621AD" w:rsidP="00F54394"/>
    <w:p w14:paraId="7C0E95CF" w14:textId="77777777" w:rsidR="004621AD" w:rsidRDefault="00A041C6" w:rsidP="00ED5742">
      <w:pPr>
        <w:suppressAutoHyphens w:val="0"/>
        <w:spacing w:after="200" w:line="276" w:lineRule="auto"/>
      </w:pPr>
      <w:r>
        <w:br w:type="page"/>
      </w:r>
    </w:p>
    <w:p w14:paraId="56961F82" w14:textId="77777777" w:rsidR="004621AD" w:rsidRDefault="004621AD" w:rsidP="00F54394"/>
    <w:tbl>
      <w:tblPr>
        <w:tblW w:w="10815" w:type="dxa"/>
        <w:jc w:val="center"/>
        <w:tblLayout w:type="fixed"/>
        <w:tblLook w:val="0000" w:firstRow="0" w:lastRow="0" w:firstColumn="0" w:lastColumn="0" w:noHBand="0" w:noVBand="0"/>
      </w:tblPr>
      <w:tblGrid>
        <w:gridCol w:w="10815"/>
      </w:tblGrid>
      <w:tr w:rsidR="00F54394" w:rsidRPr="00F6360A" w14:paraId="3424AD00" w14:textId="77777777" w:rsidTr="004621AD">
        <w:trPr>
          <w:trHeight w:val="715"/>
          <w:jc w:val="center"/>
        </w:trPr>
        <w:tc>
          <w:tcPr>
            <w:tcW w:w="10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58439B10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</w:p>
          <w:p w14:paraId="34A090AD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</w:p>
          <w:p w14:paraId="0EDB0ADA" w14:textId="77777777" w:rsidR="00F54394" w:rsidRDefault="00F54394" w:rsidP="00B8731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6)  </w:t>
            </w:r>
            <w:r w:rsidRPr="00F6360A">
              <w:rPr>
                <w:b/>
                <w:sz w:val="20"/>
                <w:szCs w:val="20"/>
              </w:rPr>
              <w:t>INFORMAZIONI GENERALI FORNITE DALL’ALUNNO/STUDENTE</w:t>
            </w:r>
          </w:p>
          <w:p w14:paraId="043C040C" w14:textId="77777777" w:rsidR="00F54394" w:rsidRPr="00672AE7" w:rsidRDefault="00F54394" w:rsidP="00B87310">
            <w:pPr>
              <w:jc w:val="center"/>
              <w:rPr>
                <w:b/>
                <w:sz w:val="20"/>
                <w:szCs w:val="20"/>
              </w:rPr>
            </w:pPr>
          </w:p>
          <w:p w14:paraId="0D73F257" w14:textId="77777777" w:rsidR="00F54394" w:rsidRPr="00F6360A" w:rsidRDefault="00F54394" w:rsidP="00B87310">
            <w:pPr>
              <w:tabs>
                <w:tab w:val="left" w:pos="5122"/>
              </w:tabs>
              <w:rPr>
                <w:sz w:val="20"/>
                <w:szCs w:val="20"/>
              </w:rPr>
            </w:pPr>
          </w:p>
        </w:tc>
      </w:tr>
      <w:tr w:rsidR="00F54394" w:rsidRPr="00F6360A" w14:paraId="7F83CB29" w14:textId="77777777" w:rsidTr="004621AD">
        <w:trPr>
          <w:jc w:val="center"/>
        </w:trPr>
        <w:tc>
          <w:tcPr>
            <w:tcW w:w="10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B815" w14:textId="1E376A74" w:rsidR="00F54394" w:rsidRPr="00CA230F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eastAsia="it-IT"/>
              </w:rPr>
            </w:pPr>
            <w:r w:rsidRPr="00F6360A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eastAsia="it-IT"/>
              </w:rPr>
              <w:t>Obbligo di compilazione</w:t>
            </w: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eastAsia="it-IT"/>
              </w:rPr>
              <w:t xml:space="preserve">* </w:t>
            </w:r>
            <w:r w:rsidRPr="00F6360A"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(Interessi, difficoltà, attività in cui si sente capace, punti di forza, aspettative, richieste, altro)</w:t>
            </w:r>
          </w:p>
          <w:p w14:paraId="6F5BEAB9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3448A708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23CA011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4AD594ED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7EBF1F6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05240A4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52AA520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B19BE64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55A9F91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74C5BD7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6101B34D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1948789A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0C476771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A58161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105376FA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D07FE6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66B7AE5A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FA89321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71212A0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0576FD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55699431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4E6711E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6326157E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47136F6B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4FA6443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3894FFB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47225590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0B393F7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E4597D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3EE00A59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33F9C4FC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1006CA6C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F9040A9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0C0D92C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7FC487AC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3195D835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5C94338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3C88DC4A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977E975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384420E5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8AEC08B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531D55A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76CF57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</w:t>
            </w:r>
          </w:p>
          <w:p w14:paraId="1A11965F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2FC2809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53CB3482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35AA4667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605BBBD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3A4188C3" w14:textId="77777777" w:rsidR="00F54394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7F286505" w14:textId="77777777" w:rsidR="00F54394" w:rsidRPr="00F6360A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Cs/>
                <w:i/>
                <w:sz w:val="20"/>
                <w:szCs w:val="20"/>
                <w:lang w:eastAsia="it-IT"/>
              </w:rPr>
            </w:pPr>
          </w:p>
          <w:p w14:paraId="4BB87C42" w14:textId="4EFB978A" w:rsidR="00F54394" w:rsidRPr="008E422E" w:rsidRDefault="00F54394" w:rsidP="00B87310">
            <w:pPr>
              <w:pStyle w:val="Paragrafoelenco1"/>
              <w:spacing w:before="60" w:after="60" w:line="240" w:lineRule="auto"/>
              <w:ind w:left="0"/>
              <w:contextualSpacing/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eastAsia="it-IT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eastAsia="it-IT"/>
              </w:rPr>
              <w:t>*</w:t>
            </w:r>
            <w:r w:rsidRPr="008E422E">
              <w:rPr>
                <w:rFonts w:ascii="Times New Roman" w:hAnsi="Times New Roman" w:cs="Times New Roman"/>
                <w:b/>
                <w:bCs/>
                <w:i/>
                <w:sz w:val="16"/>
                <w:szCs w:val="16"/>
                <w:lang w:eastAsia="it-IT"/>
              </w:rPr>
              <w:t>Nota: utilizzare anche l’intervista e riportare la registrazione.</w:t>
            </w:r>
          </w:p>
        </w:tc>
      </w:tr>
    </w:tbl>
    <w:p w14:paraId="7E15E644" w14:textId="77777777" w:rsidR="00F54394" w:rsidRPr="00F6360A" w:rsidRDefault="00F54394" w:rsidP="00F54394">
      <w:pPr>
        <w:widowControl w:val="0"/>
        <w:kinsoku w:val="0"/>
        <w:ind w:left="72"/>
        <w:rPr>
          <w:bCs/>
          <w:spacing w:val="-6"/>
          <w:w w:val="105"/>
          <w:sz w:val="20"/>
          <w:szCs w:val="20"/>
        </w:rPr>
        <w:sectPr w:rsidR="00F54394" w:rsidRPr="00F6360A" w:rsidSect="00B87310">
          <w:pgSz w:w="11906" w:h="16838"/>
          <w:pgMar w:top="426" w:right="566" w:bottom="720" w:left="720" w:header="709" w:footer="709" w:gutter="0"/>
          <w:cols w:space="708"/>
          <w:docGrid w:linePitch="360"/>
        </w:sectPr>
      </w:pPr>
    </w:p>
    <w:p w14:paraId="292FC101" w14:textId="77777777" w:rsidR="00F54394" w:rsidRDefault="00F54394" w:rsidP="00F54394">
      <w:pPr>
        <w:widowControl w:val="0"/>
        <w:kinsoku w:val="0"/>
        <w:ind w:left="74"/>
        <w:jc w:val="both"/>
        <w:rPr>
          <w:bCs/>
          <w:spacing w:val="-6"/>
          <w:w w:val="105"/>
          <w:sz w:val="20"/>
          <w:szCs w:val="20"/>
        </w:rPr>
      </w:pPr>
    </w:p>
    <w:p w14:paraId="280C1869" w14:textId="77777777" w:rsidR="00F54394" w:rsidRDefault="00F54394" w:rsidP="00F54394">
      <w:pPr>
        <w:widowControl w:val="0"/>
        <w:kinsoku w:val="0"/>
        <w:ind w:left="74"/>
        <w:jc w:val="both"/>
        <w:rPr>
          <w:bCs/>
          <w:spacing w:val="-6"/>
          <w:w w:val="105"/>
          <w:sz w:val="20"/>
          <w:szCs w:val="20"/>
        </w:rPr>
      </w:pPr>
    </w:p>
    <w:p w14:paraId="73112DD6" w14:textId="77777777" w:rsidR="00F54394" w:rsidRPr="00336DE4" w:rsidRDefault="00336DE4" w:rsidP="00336DE4">
      <w:pPr>
        <w:widowControl w:val="0"/>
        <w:kinsoku w:val="0"/>
        <w:ind w:left="74"/>
        <w:jc w:val="both"/>
        <w:rPr>
          <w:b/>
          <w:bCs/>
          <w:spacing w:val="-6"/>
          <w:w w:val="105"/>
        </w:rPr>
      </w:pPr>
      <w:r w:rsidRPr="00336DE4">
        <w:rPr>
          <w:b/>
        </w:rPr>
        <w:t>Sezione 3</w:t>
      </w:r>
    </w:p>
    <w:tbl>
      <w:tblPr>
        <w:tblW w:w="0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9475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F54394" w:rsidRPr="00F6360A" w14:paraId="440260B7" w14:textId="77777777" w:rsidTr="00B87310">
        <w:trPr>
          <w:trHeight w:val="851"/>
          <w:jc w:val="center"/>
        </w:trPr>
        <w:tc>
          <w:tcPr>
            <w:tcW w:w="15352" w:type="dxa"/>
            <w:gridSpan w:val="13"/>
            <w:tcBorders>
              <w:bottom w:val="double" w:sz="4" w:space="0" w:color="000000"/>
            </w:tcBorders>
            <w:shd w:val="clear" w:color="auto" w:fill="D9D9D9"/>
            <w:vAlign w:val="center"/>
          </w:tcPr>
          <w:p w14:paraId="751865B2" w14:textId="77777777" w:rsidR="00F54394" w:rsidRPr="00F6360A" w:rsidRDefault="00F54394" w:rsidP="00336DE4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F6360A">
              <w:rPr>
                <w:b/>
                <w:smallCaps/>
                <w:sz w:val="20"/>
                <w:szCs w:val="20"/>
              </w:rPr>
              <w:t>MISURE DIDATTICHE FUNZIONALI ALL’APPRENDIMENTO</w:t>
            </w:r>
          </w:p>
        </w:tc>
      </w:tr>
      <w:tr w:rsidR="00F54394" w:rsidRPr="00F6360A" w14:paraId="3522D288" w14:textId="77777777" w:rsidTr="00B87310">
        <w:trPr>
          <w:trHeight w:val="894"/>
          <w:jc w:val="center"/>
        </w:trPr>
        <w:tc>
          <w:tcPr>
            <w:tcW w:w="15352" w:type="dxa"/>
            <w:gridSpan w:val="13"/>
            <w:tcBorders>
              <w:top w:val="doub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451A7C" w14:textId="77777777" w:rsidR="00F54394" w:rsidRPr="00F6360A" w:rsidRDefault="00F54394" w:rsidP="00B87310">
            <w:pPr>
              <w:spacing w:before="240"/>
              <w:jc w:val="both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Prospetto riassuntivo delle indicazioni fornite da ciascun docente del Team Docenti/Consiglio di classe per l’anno scolastico in corso.</w:t>
            </w:r>
          </w:p>
          <w:p w14:paraId="3815BDE5" w14:textId="77777777" w:rsidR="00F54394" w:rsidRPr="00F6360A" w:rsidRDefault="00F54394" w:rsidP="00B87310">
            <w:pPr>
              <w:spacing w:after="120"/>
              <w:jc w:val="both"/>
              <w:rPr>
                <w:b/>
                <w:smallCaps/>
                <w:sz w:val="20"/>
                <w:szCs w:val="20"/>
              </w:rPr>
            </w:pPr>
            <w:r w:rsidRPr="00F6360A">
              <w:rPr>
                <w:b/>
                <w:sz w:val="20"/>
                <w:szCs w:val="20"/>
              </w:rPr>
              <w:t xml:space="preserve">Le seguenti misure saranno sottoposte periodicamente a monitoraggio per valutarne l’efficacia e il raggiungimento degli obiettivi </w:t>
            </w:r>
          </w:p>
        </w:tc>
      </w:tr>
      <w:tr w:rsidR="00F54394" w:rsidRPr="00F6360A" w14:paraId="46A9A5F7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24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D9D9D9"/>
            <w:vAlign w:val="bottom"/>
          </w:tcPr>
          <w:p w14:paraId="13F38B2B" w14:textId="77777777" w:rsidR="00F54394" w:rsidRPr="00F6360A" w:rsidRDefault="00F54394" w:rsidP="00B87310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012EA959" w14:textId="77777777" w:rsidR="00F54394" w:rsidRPr="00F6360A" w:rsidRDefault="00F54394" w:rsidP="00B87310">
            <w:pPr>
              <w:spacing w:before="480" w:after="120"/>
              <w:rPr>
                <w:b/>
                <w:smallCaps/>
                <w:sz w:val="20"/>
                <w:szCs w:val="20"/>
              </w:rPr>
            </w:pPr>
            <w:r w:rsidRPr="00F6360A">
              <w:rPr>
                <w:b/>
                <w:smallCaps/>
                <w:sz w:val="20"/>
                <w:szCs w:val="20"/>
              </w:rPr>
              <w:t xml:space="preserve">STRATEGIE METODOLOGICHE E DIDATTICHE </w:t>
            </w:r>
            <w:r w:rsidRPr="00F6360A">
              <w:rPr>
                <w:b/>
                <w:smallCaps/>
                <w:sz w:val="20"/>
                <w:szCs w:val="20"/>
              </w:rPr>
              <w:sym w:font="Wingdings" w:char="F0E2"/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6235BB3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proofErr w:type="gramStart"/>
            <w:r w:rsidRPr="00F6360A">
              <w:rPr>
                <w:sz w:val="20"/>
                <w:szCs w:val="20"/>
              </w:rPr>
              <w:t>Italiano....</w:t>
            </w:r>
            <w:proofErr w:type="gramEnd"/>
            <w:r w:rsidRPr="00F6360A">
              <w:rPr>
                <w:sz w:val="20"/>
                <w:szCs w:val="20"/>
              </w:rPr>
              <w:t>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581CDDA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FC2F1E6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4C6C5E5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8A2A4A8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29378EF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6E930944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9D76880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7D0A52D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A5DB5C6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8131B50" w14:textId="77777777" w:rsidR="00F54394" w:rsidRPr="00F6360A" w:rsidRDefault="00F54394" w:rsidP="00B87310">
            <w:pPr>
              <w:ind w:left="113" w:right="113"/>
              <w:jc w:val="center"/>
              <w:rPr>
                <w:spacing w:val="-6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btLr"/>
            <w:vAlign w:val="center"/>
          </w:tcPr>
          <w:p w14:paraId="300B9040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</w:tr>
      <w:tr w:rsidR="00F54394" w:rsidRPr="00F6360A" w14:paraId="3FF012CB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5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550CFD7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Proporre contenuti essenziali e fornire chiare tracce degli argomenti di studio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42668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638FB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8D87C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9E690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312BC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696E8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C0EBF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29E0F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DA822F8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52699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AAD76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16275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58B3173B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80DCC96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Utilizzare mediatori didattici (mappe strutturate, schemi procedurali, formulari, tabelle, glossari, software didattici) sia durante le lezioni che in fase di verifica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6E845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D7BC2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5AB12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34B4F2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29770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C7D67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7AFF9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AC7A2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D727B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1CB4B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4D7A5D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5C303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23467BD8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98F1D6E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  <w:t>Fornire il materiale strutturato utilizzato nelle lezioni in formato digitale o in fotocopia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68ED7D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6B96CB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84E768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AE256D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DE7343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F873D6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80D6E6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C10B20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D48EBD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74A069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3A9504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738F20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7FB3F3E4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37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209D04E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Integrare libri di testo con appunti su supporto digitalizzato o su supporto cartaceo stampato adattato per tipologia di carattere e di spaziatura (preferibilmente VERDANA o ARIAL 12-14)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891B1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E08077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AD49E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F8A8FD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77C0B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29C96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2178B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20288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C03B3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AC2A8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E7974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A3D87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365DAB02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7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5A0678B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  <w:t>Fornire fotocopie adeguatamente ingrandite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B100C2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76F455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884343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8927C5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C7A6E1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59D84F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CC2EFB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333CAF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ABD5D2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36C7BC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994718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494EB8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Style w:val="CharacterStyle2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4394" w:rsidRPr="00F6360A" w14:paraId="3A9F6F8D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29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2762E1D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l’uso del registratore MP3 o altri dispositivi per la registrazione delle lezioni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D3E5D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24C0F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ACFF8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D91E9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770A87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DBB32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74143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394FC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B6B3D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1F7AC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B52AF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3EDC8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75A7FC1E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27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18750C3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Accertarsi della comprensione delle consegne per i compiti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3208D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898B8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B9893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D1C30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34628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B48D3D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9B3FD8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ECFD7D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C56AD8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A0B06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9CCB7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358E7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430D9D82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87FF945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un eccessivo carico di lavoro a casa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8A94F8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81E42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1B9CB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58EB4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47F7B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F6DBE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6018F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ABB8D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DDFD0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40938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67FB9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2C3C2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60F1BA13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482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C60542C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0"/>
              <w:jc w:val="both"/>
              <w:rPr>
                <w:rStyle w:val="CharacterStyle2"/>
                <w:rFonts w:ascii="Times New Roman" w:hAnsi="Times New Roman" w:cs="Times New Roman"/>
                <w:i/>
                <w:sz w:val="20"/>
                <w:szCs w:val="20"/>
              </w:rPr>
            </w:pPr>
            <w:r w:rsidRPr="00F6360A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Incentivare/ avviare all’uso della videoscrittura, soprattutto per la produzione testuale o nei momenti di particolare stanchezza/illeggibilità del tratto grafico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8A14EC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515BCE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3BBEE9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17B8A7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13A780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0DA242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167FC3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30481D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4B4612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CBE998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CD49E1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981887" w14:textId="77777777" w:rsidR="00F54394" w:rsidRPr="00F6360A" w:rsidRDefault="00F54394" w:rsidP="00B87310">
            <w:pPr>
              <w:pStyle w:val="Style16"/>
              <w:kinsoku w:val="0"/>
              <w:autoSpaceDE/>
              <w:autoSpaceDN/>
              <w:spacing w:before="40" w:after="40"/>
              <w:ind w:left="-108" w:right="72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F54394" w:rsidRPr="00F6360A" w14:paraId="11B4FA8A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69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47C4C3C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l’utilizzo corretto delle forme grammaticali rispetto alle acquisizioni teoriche delle stesse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8571C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6A291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B8579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0500B7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F9438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A12E3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77FF6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8CF3A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6BDEC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4D557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D4E81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D95C4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7BFFFC88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6FC3A33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Curare la pianificazione della produzione scritta, finalizzata ad organizzare e contestualizzare il testo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51ADF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8BA4B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3BAF9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CB1D6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33B61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DD3047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91D5F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C9DA6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CC05A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006FC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CC853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1FBF7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2C5BCD6F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687ED3C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Garantire l’approccio visivo e comunicativo alle Lingue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A4EC2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03F6A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A026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DB7A9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FBDEA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98C185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4EEE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8DB06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7B4C71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45AFD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76BA3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D1DEC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6B0969BC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8E4F90F" w14:textId="69C281A2" w:rsidR="00F54394" w:rsidRPr="00F6360A" w:rsidRDefault="00F54394" w:rsidP="00B87310">
            <w:pPr>
              <w:tabs>
                <w:tab w:val="left" w:pos="5502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Accettare un</w:t>
            </w:r>
            <w:r w:rsidR="00AD50D1">
              <w:rPr>
                <w:i/>
                <w:sz w:val="20"/>
                <w:szCs w:val="20"/>
              </w:rPr>
              <w:t>a</w:t>
            </w:r>
            <w:r w:rsidRPr="00F6360A">
              <w:rPr>
                <w:i/>
                <w:sz w:val="20"/>
                <w:szCs w:val="20"/>
              </w:rPr>
              <w:t xml:space="preserve"> traduzione fornita “a senso”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339734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3C8F2A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4D1FF7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D01B2C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AF5C06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6A2161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8F5FDA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5D1153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6E82E8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A0CB62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A744EC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0BCECE" w14:textId="77777777" w:rsidR="00F54394" w:rsidRPr="00F6360A" w:rsidRDefault="00F54394" w:rsidP="00B87310">
            <w:pPr>
              <w:tabs>
                <w:tab w:val="left" w:pos="5502"/>
              </w:tabs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31C75EA3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81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32A3446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l’apprendimento esperienziale e laboratoriale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245FAF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7798E3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310DE9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EF8E7D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3A525C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76847D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C58CEB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BC0795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7BD4D7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A123BC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E49ECA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AC8DC3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left="-108" w:right="72"/>
              <w:rPr>
                <w:rStyle w:val="CharacterStyle2"/>
                <w:rFonts w:ascii="Times New Roman" w:hAnsi="Times New Roman"/>
                <w:sz w:val="20"/>
                <w:szCs w:val="20"/>
              </w:rPr>
            </w:pPr>
          </w:p>
        </w:tc>
      </w:tr>
      <w:tr w:rsidR="00F54394" w:rsidRPr="00F6360A" w14:paraId="7CF65922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95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886632A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tempi più lunghi per consolidare gli apprendimenti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9714D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06E94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30F21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C4EC6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AEB35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321FA60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8F077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1D80B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DF162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62198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79584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3D9E7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221190FD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33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1C655E1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Fornire, in tempi utili, copia delle verifiche affinché possa prendere atto dei suoi errori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D95B3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8C91C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C1B93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EA64B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27268C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FEAB6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035F9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7732B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E28BC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19023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7726A3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12249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  <w:tr w:rsidR="00F54394" w:rsidRPr="00F6360A" w14:paraId="1828C565" w14:textId="77777777" w:rsidTr="00B873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1E0" w:firstRow="1" w:lastRow="1" w:firstColumn="1" w:lastColumn="1" w:noHBand="0" w:noVBand="0"/>
        </w:tblPrEx>
        <w:trPr>
          <w:trHeight w:val="158"/>
          <w:jc w:val="center"/>
        </w:trPr>
        <w:tc>
          <w:tcPr>
            <w:tcW w:w="9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6F40A3C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396ED9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5E4682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C3D49A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BFD696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980CA4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D29A26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4742EB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F2FED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3E68FE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4EC691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2490E7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D7BADF" w14:textId="77777777" w:rsidR="00F54394" w:rsidRPr="00F6360A" w:rsidRDefault="00F54394" w:rsidP="00B87310">
            <w:pPr>
              <w:spacing w:before="40" w:after="40"/>
              <w:ind w:left="-108" w:right="72"/>
              <w:rPr>
                <w:sz w:val="20"/>
                <w:szCs w:val="20"/>
              </w:rPr>
            </w:pPr>
          </w:p>
        </w:tc>
      </w:tr>
    </w:tbl>
    <w:p w14:paraId="6F2978FF" w14:textId="77777777" w:rsidR="00F54394" w:rsidRDefault="00F54394" w:rsidP="00F54394">
      <w:pPr>
        <w:rPr>
          <w:sz w:val="20"/>
          <w:szCs w:val="20"/>
        </w:rPr>
      </w:pPr>
    </w:p>
    <w:p w14:paraId="2513CF84" w14:textId="77777777" w:rsidR="00336DE4" w:rsidRDefault="00336DE4" w:rsidP="00F54394">
      <w:pPr>
        <w:rPr>
          <w:sz w:val="20"/>
          <w:szCs w:val="20"/>
        </w:rPr>
      </w:pPr>
    </w:p>
    <w:p w14:paraId="040CBE9E" w14:textId="77777777" w:rsidR="00336DE4" w:rsidRDefault="00336DE4" w:rsidP="00F54394">
      <w:pPr>
        <w:rPr>
          <w:sz w:val="20"/>
          <w:szCs w:val="20"/>
        </w:rPr>
      </w:pPr>
    </w:p>
    <w:p w14:paraId="77F967B2" w14:textId="77777777" w:rsidR="00336DE4" w:rsidRDefault="00336DE4" w:rsidP="00F54394">
      <w:pPr>
        <w:rPr>
          <w:sz w:val="20"/>
          <w:szCs w:val="20"/>
        </w:rPr>
      </w:pPr>
    </w:p>
    <w:p w14:paraId="360C0FA0" w14:textId="77777777" w:rsidR="00336DE4" w:rsidRPr="00F6360A" w:rsidRDefault="00336DE4" w:rsidP="00F54394">
      <w:pPr>
        <w:rPr>
          <w:sz w:val="20"/>
          <w:szCs w:val="20"/>
        </w:rPr>
      </w:pPr>
    </w:p>
    <w:tbl>
      <w:tblPr>
        <w:tblW w:w="15551" w:type="dxa"/>
        <w:jc w:val="center"/>
        <w:tblLayout w:type="fixed"/>
        <w:tblLook w:val="01E0" w:firstRow="1" w:lastRow="1" w:firstColumn="1" w:lastColumn="1" w:noHBand="0" w:noVBand="0"/>
      </w:tblPr>
      <w:tblGrid>
        <w:gridCol w:w="9487"/>
        <w:gridCol w:w="506"/>
        <w:gridCol w:w="506"/>
        <w:gridCol w:w="506"/>
        <w:gridCol w:w="506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F54394" w:rsidRPr="00F6360A" w14:paraId="7BCFFA85" w14:textId="77777777" w:rsidTr="00B87310">
        <w:trPr>
          <w:trHeight w:val="1242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bottom"/>
          </w:tcPr>
          <w:p w14:paraId="07C03FA0" w14:textId="77777777" w:rsidR="00F54394" w:rsidRPr="00F6360A" w:rsidRDefault="00F54394" w:rsidP="00B87310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75559013" w14:textId="77777777" w:rsidR="00F54394" w:rsidRPr="00F6360A" w:rsidRDefault="00F54394" w:rsidP="00B87310">
            <w:pPr>
              <w:spacing w:before="480" w:after="120"/>
              <w:rPr>
                <w:b/>
                <w:bCs/>
                <w:sz w:val="20"/>
                <w:szCs w:val="20"/>
              </w:rPr>
            </w:pPr>
            <w:r w:rsidRPr="00F6360A">
              <w:rPr>
                <w:b/>
                <w:smallCaps/>
                <w:sz w:val="20"/>
                <w:szCs w:val="20"/>
              </w:rPr>
              <w:t xml:space="preserve">MISURE DISPENSATIVE/ COMPENSATIVE </w:t>
            </w:r>
            <w:r w:rsidRPr="00F6360A">
              <w:rPr>
                <w:b/>
                <w:smallCaps/>
                <w:sz w:val="20"/>
                <w:szCs w:val="20"/>
              </w:rPr>
              <w:sym w:font="Wingdings" w:char="F0E2"/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6E851685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Italiano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2BDE2A2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9AC0D22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6880B89A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D36E854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E7BA613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89EEC49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63DB8E00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8E37BE6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A1527F5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8AAB028" w14:textId="77777777" w:rsidR="00F54394" w:rsidRPr="00F6360A" w:rsidRDefault="00F54394" w:rsidP="00B87310">
            <w:pPr>
              <w:ind w:left="113" w:right="113"/>
              <w:rPr>
                <w:spacing w:val="-6"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734B351" w14:textId="7777777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……………</w:t>
            </w:r>
          </w:p>
        </w:tc>
      </w:tr>
      <w:tr w:rsidR="00F54394" w:rsidRPr="00F6360A" w14:paraId="464E5BB9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4CAC72F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l’uso del carattere stampato maiuscolo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48547B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DDB6A5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B4A81E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A24804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B16F03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FC8A5A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546460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9BB43A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5E10EE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3BC37AD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B0D10B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509418" w14:textId="77777777" w:rsidR="00F54394" w:rsidRPr="00F6360A" w:rsidRDefault="00F54394" w:rsidP="00B87310">
            <w:pPr>
              <w:tabs>
                <w:tab w:val="left" w:pos="0"/>
              </w:tabs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3AB0EE08" w14:textId="77777777" w:rsidTr="00B87310">
        <w:trPr>
          <w:trHeight w:val="121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7219D8D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Limitare o evitare la lettura ad alta voce all’alunno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A5FFC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52D2D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6FF9B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CCD43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F6859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70E25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A87C5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B8350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D6682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66F65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0439D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2C0B0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176578A6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0A8697F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Dispensare, quando possibile, dal linguaggio scritto, prediligendo il linguaggio verbale e iconico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E3F6A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79D2B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946CF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C26624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95305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6D08D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F934F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72A4C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2747A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F556D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12644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9DEBA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3410D655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AD24735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Evitare la copiatura dalla lavagna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0279F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0EF8E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6F00B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7B6E0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3904E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7E874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19B6A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81973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92CB6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92380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A7D8B2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4FA8F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11596604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FB37E0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la scrittura sotto dettatura, soprattutto durante le verifiche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9B3A4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18A97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29052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B69BD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85E45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96D2B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1FD91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D8B3F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7D6F7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2AD6F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84AEC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329A6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3024303D" w14:textId="77777777" w:rsidTr="00B87310">
        <w:trPr>
          <w:trHeight w:val="420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DAB54B6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la lettura ad alta voce del testo delle consegne degli esercizi, anche durante le verifiche, da parte del docente o di un tutor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DD98D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3E52D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FBF16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69797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6519F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A2668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45548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C81A4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A4025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FA651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05516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11277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70A8C0AD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75B617C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l’esempio dello svolgimento dell’esercizio e/o l’indicazione dell’argomento cui l’esercizio è riferito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B7BD46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E4D736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20EF9D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9507F8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5F75D6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3843D1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8EA828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D5CA7D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C613F2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F8128A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C19FD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ADE14A" w14:textId="77777777" w:rsidR="00F54394" w:rsidRPr="00F6360A" w:rsidRDefault="00F54394" w:rsidP="00B87310">
            <w:pPr>
              <w:autoSpaceDE w:val="0"/>
              <w:autoSpaceDN w:val="0"/>
              <w:adjustRightInd w:val="0"/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438AF2F9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4F4A32A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Consentire un tempo maggiore per gli elaborati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242E8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1A4B62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CAD3F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3314E2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B4EDA2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0D16E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3548F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C3D989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13460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7323D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337F2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6A2831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25E384CE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4982574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Ridurre la richiesta di memorizzazione di sequenze/lessico/poesie /dialoghi/formule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E1BBA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E95182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E8BF8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081C4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3068F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36A70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B2FB07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5537E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4F46A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56607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C083D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8F70B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  <w:tr w:rsidR="00F54394" w:rsidRPr="00F6360A" w14:paraId="0F6688FA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46A9D64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 xml:space="preserve">Far utilizzare </w:t>
            </w:r>
            <w:r w:rsidRPr="00F6360A">
              <w:rPr>
                <w:i/>
                <w:sz w:val="20"/>
                <w:szCs w:val="20"/>
              </w:rPr>
              <w:t>schemi riassuntivi, mappe tematiche, mappe concettuali, schemi procedurali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24D4E7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508780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F0D99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D943A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058C4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255A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FBEE48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7F13677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C36C3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1C476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EC6C8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0C214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36BFB9E4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BA197FD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i</w:t>
            </w:r>
            <w:r w:rsidRPr="00F6360A">
              <w:rPr>
                <w:i/>
                <w:sz w:val="20"/>
                <w:szCs w:val="20"/>
              </w:rPr>
              <w:t>l PC (per videoscrittura correttore ortografico, audiolibri, sintesi vocale)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50B57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4DF66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F2063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E61692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FCC10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86B35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99E89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7DC61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25789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90D61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72B70E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E5677A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663AF4AF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44B425B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la</w:t>
            </w:r>
            <w:r w:rsidRPr="00F6360A">
              <w:rPr>
                <w:i/>
                <w:sz w:val="20"/>
                <w:szCs w:val="20"/>
              </w:rPr>
              <w:t xml:space="preserve"> calcolatrice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63D97C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F50E9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3E0B3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6409AE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82DDF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893A7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94F837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034207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08DD8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27A63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1F5BF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1845C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3E717E47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EC9B948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iCs/>
                <w:sz w:val="20"/>
                <w:szCs w:val="20"/>
              </w:rPr>
              <w:t>Far utilizzare vocabolari elettronici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D60BF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95287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3D559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0A248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2732B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D280C3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A2753B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7841B5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7D9E76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34E94F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E770B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DCD20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14F29C25" w14:textId="77777777" w:rsidTr="00B87310">
        <w:trPr>
          <w:trHeight w:val="375"/>
          <w:jc w:val="center"/>
        </w:trPr>
        <w:tc>
          <w:tcPr>
            <w:tcW w:w="948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30644D5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8B6D7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F2DF5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6E2101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F529D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53B89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DC256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93F05C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78AA46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2929C0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33A149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BF5524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324E4D" w14:textId="77777777" w:rsidR="00F54394" w:rsidRPr="00F6360A" w:rsidRDefault="00F54394" w:rsidP="00B87310">
            <w:pPr>
              <w:spacing w:before="40" w:after="40"/>
              <w:ind w:right="72"/>
              <w:rPr>
                <w:i/>
                <w:sz w:val="20"/>
                <w:szCs w:val="20"/>
              </w:rPr>
            </w:pPr>
          </w:p>
        </w:tc>
      </w:tr>
    </w:tbl>
    <w:p w14:paraId="3A5CE573" w14:textId="77777777" w:rsidR="00F54394" w:rsidRPr="00F6360A" w:rsidRDefault="00F54394" w:rsidP="00F54394">
      <w:pPr>
        <w:spacing w:before="40" w:after="40"/>
        <w:rPr>
          <w:sz w:val="20"/>
          <w:szCs w:val="20"/>
        </w:rPr>
      </w:pPr>
    </w:p>
    <w:p w14:paraId="18DB347D" w14:textId="77777777" w:rsidR="00F54394" w:rsidRPr="00F6360A" w:rsidRDefault="00F54394" w:rsidP="00F54394">
      <w:pPr>
        <w:rPr>
          <w:sz w:val="20"/>
          <w:szCs w:val="20"/>
        </w:rPr>
      </w:pPr>
      <w:r w:rsidRPr="00F6360A">
        <w:rPr>
          <w:sz w:val="20"/>
          <w:szCs w:val="20"/>
        </w:rPr>
        <w:br w:type="page"/>
      </w:r>
    </w:p>
    <w:tbl>
      <w:tblPr>
        <w:tblW w:w="15505" w:type="dxa"/>
        <w:jc w:val="center"/>
        <w:tblLayout w:type="fixed"/>
        <w:tblLook w:val="01E0" w:firstRow="1" w:lastRow="1" w:firstColumn="1" w:lastColumn="1" w:noHBand="0" w:noVBand="0"/>
      </w:tblPr>
      <w:tblGrid>
        <w:gridCol w:w="9501"/>
        <w:gridCol w:w="559"/>
        <w:gridCol w:w="567"/>
        <w:gridCol w:w="425"/>
        <w:gridCol w:w="453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54394" w:rsidRPr="00F6360A" w14:paraId="3CDDB20D" w14:textId="77777777" w:rsidTr="00D41D6C">
        <w:trPr>
          <w:trHeight w:val="1242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vAlign w:val="bottom"/>
          </w:tcPr>
          <w:p w14:paraId="2C794C5E" w14:textId="77777777" w:rsidR="00F54394" w:rsidRPr="00F6360A" w:rsidRDefault="00F54394" w:rsidP="00B87310">
            <w:pPr>
              <w:ind w:right="74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COMPETENZE CHIAVE/</w:t>
            </w:r>
            <w:r w:rsidRPr="00F6360A">
              <w:rPr>
                <w:b/>
                <w:bCs/>
                <w:sz w:val="20"/>
                <w:szCs w:val="20"/>
              </w:rPr>
              <w:t>AMBITI DISCIPLINARI / MATERIE</w:t>
            </w:r>
            <w:r>
              <w:rPr>
                <w:b/>
                <w:bCs/>
                <w:sz w:val="20"/>
                <w:szCs w:val="20"/>
              </w:rPr>
              <w:t>...</w:t>
            </w:r>
            <w:r w:rsidRPr="00F6360A">
              <w:rPr>
                <w:b/>
                <w:bCs/>
                <w:sz w:val="20"/>
                <w:szCs w:val="20"/>
              </w:rPr>
              <w:t xml:space="preserve">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0"/>
            </w:r>
          </w:p>
          <w:p w14:paraId="44738B63" w14:textId="77777777" w:rsidR="00F54394" w:rsidRPr="00F6360A" w:rsidRDefault="00F54394" w:rsidP="00B87310">
            <w:pPr>
              <w:spacing w:before="480" w:after="120"/>
              <w:rPr>
                <w:b/>
                <w:bCs/>
                <w:sz w:val="20"/>
                <w:szCs w:val="20"/>
              </w:rPr>
            </w:pPr>
            <w:r w:rsidRPr="00F6360A">
              <w:rPr>
                <w:b/>
                <w:bCs/>
                <w:sz w:val="20"/>
                <w:szCs w:val="20"/>
              </w:rPr>
              <w:t xml:space="preserve">MODALITÀ DI VERIFICA E VALUTAZIONE </w:t>
            </w:r>
            <w:r w:rsidRPr="00F6360A">
              <w:rPr>
                <w:b/>
                <w:bCs/>
                <w:sz w:val="20"/>
                <w:szCs w:val="20"/>
              </w:rPr>
              <w:sym w:font="Wingdings" w:char="F0E2"/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FB73B9E" w14:textId="77777777" w:rsidR="00F54394" w:rsidRPr="00F6360A" w:rsidRDefault="00F54394" w:rsidP="00B87310">
            <w:pPr>
              <w:ind w:left="113" w:right="113"/>
              <w:jc w:val="center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Italiano</w:t>
            </w: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376F064" w14:textId="508A7D2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81777C">
              <w:rPr>
                <w:sz w:val="20"/>
                <w:szCs w:val="20"/>
              </w:rPr>
              <w:t xml:space="preserve"> </w:t>
            </w:r>
            <w:r w:rsidR="00396199">
              <w:rPr>
                <w:sz w:val="20"/>
                <w:szCs w:val="20"/>
              </w:rPr>
              <w:t>matemati</w:t>
            </w:r>
            <w:r w:rsidR="0081777C">
              <w:rPr>
                <w:sz w:val="20"/>
                <w:szCs w:val="20"/>
              </w:rPr>
              <w:t>ca</w:t>
            </w:r>
            <w:r w:rsidRPr="00F6360A">
              <w:rPr>
                <w:sz w:val="20"/>
                <w:szCs w:val="20"/>
              </w:rPr>
              <w:t>…</w:t>
            </w:r>
            <w:r w:rsidR="00516A59">
              <w:rPr>
                <w:sz w:val="20"/>
                <w:szCs w:val="20"/>
              </w:rPr>
              <w:t xml:space="preserve"> </w:t>
            </w:r>
            <w:r w:rsidRPr="00F6360A">
              <w:rPr>
                <w:sz w:val="20"/>
                <w:szCs w:val="20"/>
              </w:rPr>
              <w:t>……</w:t>
            </w:r>
            <w:r w:rsidR="00660076" w:rsidRPr="00F6360A">
              <w:rPr>
                <w:sz w:val="20"/>
                <w:szCs w:val="20"/>
              </w:rPr>
              <w:t xml:space="preserve"> </w:t>
            </w:r>
            <w:r w:rsidRPr="00F6360A">
              <w:rPr>
                <w:sz w:val="20"/>
                <w:szCs w:val="20"/>
              </w:rPr>
              <w:t>…</w:t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14F11DEC" w14:textId="533D1E57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396199">
              <w:rPr>
                <w:sz w:val="20"/>
                <w:szCs w:val="20"/>
              </w:rPr>
              <w:t>scienze</w:t>
            </w:r>
            <w:r w:rsidRPr="00F6360A">
              <w:rPr>
                <w:sz w:val="20"/>
                <w:szCs w:val="20"/>
              </w:rPr>
              <w:t>…………</w:t>
            </w: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115A84D" w14:textId="2D5579D8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396199">
              <w:rPr>
                <w:sz w:val="20"/>
                <w:szCs w:val="20"/>
              </w:rPr>
              <w:t>storia</w:t>
            </w:r>
            <w:r w:rsidRPr="00F6360A">
              <w:rPr>
                <w:sz w:val="20"/>
                <w:szCs w:val="20"/>
              </w:rPr>
              <w:t>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6E642FA" w14:textId="2A27A361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396199">
              <w:rPr>
                <w:sz w:val="20"/>
                <w:szCs w:val="20"/>
              </w:rPr>
              <w:t>geografia</w:t>
            </w:r>
            <w:r w:rsidRPr="00F6360A">
              <w:rPr>
                <w:sz w:val="20"/>
                <w:szCs w:val="20"/>
              </w:rPr>
              <w:t>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3AA442B8" w14:textId="4B25BC04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396199">
              <w:rPr>
                <w:sz w:val="20"/>
                <w:szCs w:val="20"/>
              </w:rPr>
              <w:t>arte</w:t>
            </w:r>
            <w:r w:rsidRPr="00F6360A">
              <w:rPr>
                <w:sz w:val="20"/>
                <w:szCs w:val="20"/>
              </w:rPr>
              <w:t>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4AA0603D" w14:textId="41BC6A55" w:rsidR="00F54394" w:rsidRPr="00F6360A" w:rsidRDefault="00F54394" w:rsidP="00B87310">
            <w:pPr>
              <w:ind w:left="113" w:right="113"/>
              <w:rPr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t>…</w:t>
            </w:r>
            <w:r w:rsidR="00396199">
              <w:rPr>
                <w:sz w:val="20"/>
                <w:szCs w:val="20"/>
              </w:rPr>
              <w:t>musica</w:t>
            </w:r>
            <w:r w:rsidRPr="00F6360A">
              <w:rPr>
                <w:sz w:val="20"/>
                <w:szCs w:val="20"/>
              </w:rPr>
              <w:t>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0598E45F" w14:textId="5878EF7B" w:rsidR="00F54394" w:rsidRPr="00F6360A" w:rsidRDefault="00396199" w:rsidP="00B87310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motoria</w:t>
            </w:r>
            <w:r w:rsidR="00F54394"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57DCCAE" w14:textId="685AA9DD" w:rsidR="00F54394" w:rsidRPr="00F6360A" w:rsidRDefault="00396199" w:rsidP="00B87310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tecnologia</w:t>
            </w:r>
            <w:r w:rsidR="00F54394"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56220394" w14:textId="070281B5" w:rsidR="00F54394" w:rsidRPr="00F6360A" w:rsidRDefault="00396199" w:rsidP="00B87310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religione</w:t>
            </w:r>
            <w:r w:rsidR="00F54394"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71F032D5" w14:textId="00200C4A" w:rsidR="00F54394" w:rsidRPr="00F6360A" w:rsidRDefault="00516A59" w:rsidP="00B87310">
            <w:pPr>
              <w:ind w:left="113" w:right="113"/>
              <w:rPr>
                <w:spacing w:val="-6"/>
                <w:sz w:val="20"/>
                <w:szCs w:val="20"/>
              </w:rPr>
            </w:pPr>
            <w:r>
              <w:rPr>
                <w:sz w:val="20"/>
                <w:szCs w:val="20"/>
              </w:rPr>
              <w:t>inglese</w:t>
            </w:r>
            <w:r w:rsidR="00F54394" w:rsidRPr="00F6360A">
              <w:rPr>
                <w:sz w:val="20"/>
                <w:szCs w:val="20"/>
              </w:rPr>
              <w:t>……………</w:t>
            </w: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/>
            <w:textDirection w:val="btLr"/>
            <w:vAlign w:val="center"/>
          </w:tcPr>
          <w:p w14:paraId="26DB0F10" w14:textId="5EC2A963" w:rsidR="00F54394" w:rsidRPr="00F6360A" w:rsidRDefault="00516A59" w:rsidP="00B87310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francese</w:t>
            </w:r>
            <w:r w:rsidR="00F54394" w:rsidRPr="00F6360A">
              <w:rPr>
                <w:sz w:val="20"/>
                <w:szCs w:val="20"/>
              </w:rPr>
              <w:t>……………</w:t>
            </w:r>
          </w:p>
        </w:tc>
      </w:tr>
      <w:tr w:rsidR="00F54394" w:rsidRPr="00F6360A" w14:paraId="46B8CDCA" w14:textId="77777777" w:rsidTr="00D41D6C">
        <w:trPr>
          <w:trHeight w:val="27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0048360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 xml:space="preserve">Privilegiare nelle verifiche scritte </w:t>
            </w:r>
            <w:proofErr w:type="spellStart"/>
            <w:r w:rsidRPr="00F6360A">
              <w:rPr>
                <w:i/>
                <w:sz w:val="20"/>
                <w:szCs w:val="20"/>
              </w:rPr>
              <w:t>ed</w:t>
            </w:r>
            <w:proofErr w:type="spellEnd"/>
            <w:r w:rsidRPr="00F6360A">
              <w:rPr>
                <w:i/>
                <w:sz w:val="20"/>
                <w:szCs w:val="20"/>
              </w:rPr>
              <w:t xml:space="preserve"> orali concetti e terminologie utilizzate nelle spiegazioni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30CDD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56AF3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8D9F1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1CE65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BE295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43F6B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5CD91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300547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EB62E2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1579D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F007B3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64024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7ED1F705" w14:textId="77777777" w:rsidTr="00D41D6C">
        <w:trPr>
          <w:trHeight w:val="259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ABB906E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Concordare interrogazioni orali programmate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A0A1D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6D21F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BE27A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0305D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048F8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0225B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6F011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893D4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016F1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0EAC9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FF759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4F1B2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35FC1438" w14:textId="77777777" w:rsidTr="00D41D6C">
        <w:trPr>
          <w:trHeight w:val="39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7FE66B6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la sovrapposizione di interrogazioni e verifiche (una sola interrogazione o verifica al giorno e non più di due/tre alla settimana)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B7438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A6BC6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197A3C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71C3D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7390D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89274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B44E1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25BCC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AC6E24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E4619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67FB6F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9BF46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406B6D08" w14:textId="77777777" w:rsidTr="00D41D6C">
        <w:trPr>
          <w:trHeight w:val="179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2A08B7A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Privilegiare verifiche orali programmate per le materie in cui non sono obbligatorie prove scritte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1386B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23C13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B857A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507D1D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0966E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BE191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D476E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E2013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56570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55878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73D13B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2B47B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7559D64D" w14:textId="77777777" w:rsidTr="00D41D6C">
        <w:trPr>
          <w:trHeight w:val="161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442AA2A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Proporre verifiche graduate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86FA6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421A7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FE0C2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25854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77669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A7684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573E5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FF2FF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E04F4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4E3F3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DD0F4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2A0FEC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29A919CC" w14:textId="77777777" w:rsidTr="00D41D6C">
        <w:trPr>
          <w:trHeight w:val="15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27F3DEA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pacing w:val="-4"/>
                <w:sz w:val="20"/>
                <w:szCs w:val="20"/>
              </w:rPr>
            </w:pPr>
            <w:r w:rsidRPr="00F6360A">
              <w:rPr>
                <w:i/>
                <w:iCs/>
                <w:spacing w:val="-4"/>
                <w:sz w:val="20"/>
                <w:szCs w:val="20"/>
              </w:rPr>
              <w:t>Concordare la tipologia prevalente delle verifiche scritte in base alla tipologia del disturbo (scelta multipla,</w:t>
            </w:r>
            <w:r w:rsidRPr="00F6360A">
              <w:rPr>
                <w:i/>
                <w:spacing w:val="-4"/>
                <w:sz w:val="20"/>
                <w:szCs w:val="20"/>
              </w:rPr>
              <w:t xml:space="preserve"> V/F, aperte</w:t>
            </w:r>
            <w:r w:rsidRPr="00F6360A">
              <w:rPr>
                <w:i/>
                <w:iCs/>
                <w:spacing w:val="-4"/>
                <w:sz w:val="20"/>
                <w:szCs w:val="20"/>
              </w:rPr>
              <w:t>)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7700D1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671E5B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044707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259356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922222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344EA9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BAA134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C732D0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F5371F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5066C4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836A7C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98E57F" w14:textId="77777777" w:rsidR="00F54394" w:rsidRPr="00F6360A" w:rsidRDefault="00F54394" w:rsidP="00B87310">
            <w:pPr>
              <w:spacing w:before="40" w:after="40"/>
              <w:rPr>
                <w:i/>
                <w:iCs/>
                <w:sz w:val="20"/>
                <w:szCs w:val="20"/>
              </w:rPr>
            </w:pPr>
          </w:p>
        </w:tc>
      </w:tr>
      <w:tr w:rsidR="00F54394" w:rsidRPr="00F6360A" w14:paraId="098BBC99" w14:textId="77777777" w:rsidTr="00D41D6C">
        <w:trPr>
          <w:trHeight w:val="39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74F66B9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 xml:space="preserve">Prevedere tempi più lunghi </w:t>
            </w:r>
            <w:r w:rsidRPr="00F6360A">
              <w:rPr>
                <w:i/>
                <w:iCs/>
                <w:sz w:val="20"/>
                <w:szCs w:val="20"/>
              </w:rPr>
              <w:t xml:space="preserve">per l’espletamento delle prove scritte o meglio tempi ottimizzati, con </w:t>
            </w:r>
            <w:r w:rsidRPr="00F6360A">
              <w:rPr>
                <w:i/>
                <w:sz w:val="20"/>
                <w:szCs w:val="20"/>
              </w:rPr>
              <w:t xml:space="preserve">riduzione del numero di quesiti e/o </w:t>
            </w:r>
            <w:r w:rsidRPr="00F6360A">
              <w:rPr>
                <w:i/>
                <w:iCs/>
                <w:sz w:val="20"/>
                <w:szCs w:val="20"/>
              </w:rPr>
              <w:t>meno esercizi per ogni tipologia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24A93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7C6CE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6BF16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17E6F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0350B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3C59E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52535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5397E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F66ED3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06778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2579C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BE609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2805BCCA" w14:textId="77777777" w:rsidTr="00D41D6C">
        <w:trPr>
          <w:trHeight w:val="909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0CF0136" w14:textId="77777777" w:rsidR="00F54394" w:rsidRPr="00F6360A" w:rsidRDefault="00F54394" w:rsidP="00B87310">
            <w:pPr>
              <w:pStyle w:val="Corpotesto"/>
              <w:spacing w:before="40" w:after="40" w:line="240" w:lineRule="auto"/>
              <w:jc w:val="both"/>
              <w:rPr>
                <w:i/>
                <w:sz w:val="20"/>
                <w:szCs w:val="20"/>
                <w:lang w:eastAsia="it-IT"/>
              </w:rPr>
            </w:pPr>
            <w:r w:rsidRPr="00F6360A">
              <w:rPr>
                <w:i/>
                <w:sz w:val="20"/>
                <w:szCs w:val="20"/>
                <w:lang w:eastAsia="it-IT"/>
              </w:rPr>
              <w:t xml:space="preserve">Curare la leggibilità grafica delle consegne nelle verifiche scritte, evitando l’eccessivo affollamento della pagina, eventualmente suddividendo in modo chiaro le varie parti ed esercizi ed </w:t>
            </w:r>
            <w:r w:rsidRPr="00F6360A">
              <w:rPr>
                <w:i/>
                <w:sz w:val="20"/>
                <w:szCs w:val="20"/>
              </w:rPr>
              <w:t>utilizzare, se necessario, carattere del testo ingrandito (preferibilmente VERDANA o ARIAL 12-14)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6E6755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67F053E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F8DB70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072F34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AABDBA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3D4843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09F4F4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06FA7A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C3D8E2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6449A5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69F603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0FBE55" w14:textId="77777777" w:rsidR="00F54394" w:rsidRPr="00F6360A" w:rsidRDefault="00F54394" w:rsidP="00B87310">
            <w:pPr>
              <w:pStyle w:val="Corpotesto"/>
              <w:spacing w:before="40" w:after="40" w:line="240" w:lineRule="auto"/>
              <w:rPr>
                <w:i/>
                <w:sz w:val="20"/>
                <w:szCs w:val="20"/>
                <w:lang w:eastAsia="it-IT"/>
              </w:rPr>
            </w:pPr>
          </w:p>
        </w:tc>
      </w:tr>
      <w:tr w:rsidR="00F54394" w:rsidRPr="00F6360A" w14:paraId="0818C65D" w14:textId="77777777" w:rsidTr="00D41D6C">
        <w:trPr>
          <w:trHeight w:val="331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F285929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Evitare nelle domande e nelle risposte a scelta multipla la doppia negazione e frasi di difficile interpretazione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F17A8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F7220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E23AB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F3713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4A688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98C2F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7C089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62960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221FB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28CBB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1CD41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02879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7A634842" w14:textId="77777777" w:rsidTr="00D41D6C">
        <w:trPr>
          <w:trHeight w:val="300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97E7FE1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  <w:t>Fornire la possibilità di prove su supporto informatico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4FCA704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BA01AD9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32BADE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37ADCB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1301BD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3683F4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710EBD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4F6676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31ABC2D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B1AEC4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28A5352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FAB5185" w14:textId="77777777" w:rsidR="00F54394" w:rsidRPr="00F6360A" w:rsidRDefault="00F54394" w:rsidP="00B87310">
            <w:pPr>
              <w:spacing w:before="40" w:after="40"/>
              <w:rPr>
                <w:rStyle w:val="CharacterStyle2"/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F54394" w:rsidRPr="00F6360A" w14:paraId="39FE380F" w14:textId="77777777" w:rsidTr="00D41D6C">
        <w:trPr>
          <w:trHeight w:val="115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DD81039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iCs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Utilizzare la compensazione/integrazione orale delle verifiche scritte ritenute insufficienti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F34B7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4A348F5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32BD5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96806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C7F80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8423C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5E4CD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B66DA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999D8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3DE3B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054E35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A2DCD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4114D596" w14:textId="77777777" w:rsidTr="00D41D6C">
        <w:trPr>
          <w:trHeight w:val="27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8B97422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pacing w:val="-2"/>
                <w:sz w:val="20"/>
                <w:szCs w:val="20"/>
              </w:rPr>
            </w:pPr>
            <w:r w:rsidRPr="00F6360A">
              <w:rPr>
                <w:i/>
                <w:spacing w:val="-2"/>
                <w:sz w:val="20"/>
                <w:szCs w:val="20"/>
              </w:rPr>
              <w:t>Stimolare e supportare l’allievo, nelle verifiche orali, aiutandolo ad argomentare e senza penalizzare la povertà lessicale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A930A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BBD9D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A029C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66E8A2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B61CF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81BE5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6FF98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C5904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E3CEFE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CB366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F3A31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C4FC6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134D8646" w14:textId="77777777" w:rsidTr="00D41D6C">
        <w:trPr>
          <w:trHeight w:val="260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752BC39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Consentire la consultazione di mappe e/o schemi sintetici nelle interrogazioni/verifiche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0BC3A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5DBB8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F100E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BCF20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B9E4C1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D9DBC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AD06D4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FE1C4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8FD2E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9B564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4940D3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48BB7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31B386A1" w14:textId="77777777" w:rsidTr="00D41D6C">
        <w:trPr>
          <w:trHeight w:val="39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024F96F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Fornire l’esempio dello svolgimento dell’esercizio e/o l’indicazione dell’argomento cui l’esercizio è riferito anche in verifica (evidenziare parole chiave)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81CE2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CF465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DC9BDE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8772B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4936B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C5E38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3B676F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FF32D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4ED3D3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211E98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9F780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CB561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3291018B" w14:textId="77777777" w:rsidTr="00D41D6C">
        <w:trPr>
          <w:trHeight w:val="39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F409E23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Valutare nelle prove scritte il contenuto e non la forma (punteggiatura, lessico, errori ortografici, errori di calcolo e di distrazione in matematica)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FF81C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2279B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A389B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6E7FD0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E33941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4185D89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5C9326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29F66E4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3B31F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F985BC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8C5A6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7625B2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4754A990" w14:textId="77777777" w:rsidTr="00D41D6C">
        <w:trPr>
          <w:trHeight w:val="131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FF51034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Tener conto nella valutazione delle difficoltà procedurali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7B8B81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A3D45D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D16E167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1D222A7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58852C9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DCB512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1B5B64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8DDBE0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390454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67F057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7C340B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FE535FA" w14:textId="77777777" w:rsidR="00F54394" w:rsidRPr="00F6360A" w:rsidRDefault="00F54394" w:rsidP="00B87310">
            <w:pPr>
              <w:widowControl w:val="0"/>
              <w:kinsoku w:val="0"/>
              <w:spacing w:before="40" w:after="40"/>
              <w:rPr>
                <w:i/>
                <w:sz w:val="20"/>
                <w:szCs w:val="20"/>
              </w:rPr>
            </w:pPr>
          </w:p>
        </w:tc>
      </w:tr>
      <w:tr w:rsidR="00F54394" w:rsidRPr="00F6360A" w14:paraId="0F56F3A0" w14:textId="77777777" w:rsidTr="00D41D6C">
        <w:trPr>
          <w:trHeight w:val="307"/>
          <w:jc w:val="center"/>
        </w:trPr>
        <w:tc>
          <w:tcPr>
            <w:tcW w:w="95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5F9C8F7" w14:textId="77777777" w:rsidR="00F54394" w:rsidRPr="00F6360A" w:rsidRDefault="00F54394" w:rsidP="00B87310">
            <w:pPr>
              <w:spacing w:before="40" w:after="40"/>
              <w:jc w:val="both"/>
              <w:rPr>
                <w:i/>
                <w:sz w:val="20"/>
                <w:szCs w:val="20"/>
              </w:rPr>
            </w:pPr>
            <w:r w:rsidRPr="00F6360A">
              <w:rPr>
                <w:i/>
                <w:sz w:val="20"/>
                <w:szCs w:val="20"/>
              </w:rPr>
              <w:t>Altro ........................................................................................................................................................</w:t>
            </w:r>
          </w:p>
        </w:tc>
        <w:tc>
          <w:tcPr>
            <w:tcW w:w="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9F626E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8FE05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9F37CA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02BF85B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E388D6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05420D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C3AB1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866373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A1F610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69A1FF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7899D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0B29DA7" w14:textId="77777777" w:rsidR="00F54394" w:rsidRPr="00F6360A" w:rsidRDefault="00F54394" w:rsidP="00B87310">
            <w:pPr>
              <w:spacing w:before="40" w:after="40"/>
              <w:rPr>
                <w:i/>
                <w:sz w:val="20"/>
                <w:szCs w:val="20"/>
              </w:rPr>
            </w:pPr>
          </w:p>
        </w:tc>
      </w:tr>
    </w:tbl>
    <w:p w14:paraId="15CD0098" w14:textId="77777777" w:rsidR="00F54394" w:rsidRPr="00F6360A" w:rsidRDefault="00F54394" w:rsidP="00F54394">
      <w:pPr>
        <w:rPr>
          <w:sz w:val="20"/>
          <w:szCs w:val="20"/>
        </w:rPr>
        <w:sectPr w:rsidR="00F54394" w:rsidRPr="00F6360A" w:rsidSect="00B87310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749C74EC" w14:textId="77777777" w:rsidR="00F54394" w:rsidRPr="00A041C6" w:rsidRDefault="00336DE4" w:rsidP="00F54394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Times New Roman" w:hAnsi="Times New Roman" w:cs="Times New Roman"/>
          <w:b/>
          <w:bCs/>
          <w:w w:val="105"/>
        </w:rPr>
      </w:pPr>
      <w:r w:rsidRPr="00A041C6">
        <w:rPr>
          <w:rFonts w:ascii="Times New Roman" w:hAnsi="Times New Roman" w:cs="Times New Roman"/>
          <w:b/>
        </w:rPr>
        <w:lastRenderedPageBreak/>
        <w:t>Sezione 4</w:t>
      </w:r>
    </w:p>
    <w:tbl>
      <w:tblPr>
        <w:tblW w:w="10656" w:type="dxa"/>
        <w:jc w:val="center"/>
        <w:tblLayout w:type="fixed"/>
        <w:tblLook w:val="0000" w:firstRow="0" w:lastRow="0" w:firstColumn="0" w:lastColumn="0" w:noHBand="0" w:noVBand="0"/>
      </w:tblPr>
      <w:tblGrid>
        <w:gridCol w:w="10656"/>
      </w:tblGrid>
      <w:tr w:rsidR="00F54394" w:rsidRPr="00F6360A" w14:paraId="44E67320" w14:textId="77777777" w:rsidTr="00E1435D">
        <w:trPr>
          <w:trHeight w:val="549"/>
          <w:jc w:val="center"/>
        </w:trPr>
        <w:tc>
          <w:tcPr>
            <w:tcW w:w="1065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313E7A4C" w14:textId="77777777" w:rsidR="00F54394" w:rsidRPr="00F6360A" w:rsidRDefault="00F54394" w:rsidP="00336DE4">
            <w:pPr>
              <w:ind w:left="1418" w:hanging="1418"/>
              <w:rPr>
                <w:b/>
                <w:sz w:val="20"/>
                <w:szCs w:val="20"/>
              </w:rPr>
            </w:pPr>
            <w:r w:rsidRPr="00F6360A">
              <w:rPr>
                <w:sz w:val="20"/>
                <w:szCs w:val="20"/>
              </w:rPr>
              <w:br w:type="page"/>
            </w:r>
            <w:r w:rsidRPr="00F6360A">
              <w:rPr>
                <w:sz w:val="20"/>
                <w:szCs w:val="20"/>
              </w:rPr>
              <w:br w:type="page"/>
            </w:r>
            <w:r w:rsidRPr="00F6360A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                         </w:t>
            </w:r>
            <w:r w:rsidRPr="00F6360A">
              <w:rPr>
                <w:b/>
                <w:smallCaps/>
                <w:sz w:val="20"/>
                <w:szCs w:val="20"/>
                <w:shd w:val="clear" w:color="auto" w:fill="D9D9D9"/>
              </w:rPr>
              <w:t xml:space="preserve">RAPPORTI CON LA FAMIGLIA </w:t>
            </w:r>
            <w:proofErr w:type="gramStart"/>
            <w:r w:rsidRPr="00F6360A">
              <w:rPr>
                <w:b/>
                <w:i/>
                <w:smallCaps/>
                <w:sz w:val="20"/>
                <w:szCs w:val="20"/>
                <w:shd w:val="clear" w:color="auto" w:fill="D9D9D9"/>
              </w:rPr>
              <w:t>( E</w:t>
            </w:r>
            <w:proofErr w:type="gramEnd"/>
            <w:r w:rsidRPr="00F6360A">
              <w:rPr>
                <w:b/>
                <w:i/>
                <w:smallCaps/>
                <w:sz w:val="20"/>
                <w:szCs w:val="20"/>
                <w:shd w:val="clear" w:color="auto" w:fill="D9D9D9"/>
              </w:rPr>
              <w:t xml:space="preserve"> LO STUDENTE)</w:t>
            </w:r>
          </w:p>
        </w:tc>
      </w:tr>
    </w:tbl>
    <w:p w14:paraId="57DB7155" w14:textId="77777777" w:rsidR="00F54394" w:rsidRPr="00F6360A" w:rsidRDefault="00F54394" w:rsidP="00F54394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Times New Roman" w:hAnsi="Times New Roman" w:cs="Times New Roman"/>
          <w:bCs/>
          <w:w w:val="105"/>
          <w:sz w:val="20"/>
          <w:szCs w:val="20"/>
        </w:rPr>
      </w:pPr>
    </w:p>
    <w:p w14:paraId="1897BA80" w14:textId="77777777" w:rsidR="00537B4F" w:rsidRPr="00E1435D" w:rsidRDefault="00F54394" w:rsidP="00E1435D">
      <w:pPr>
        <w:pStyle w:val="Paragrafoelenco"/>
        <w:numPr>
          <w:ilvl w:val="0"/>
          <w:numId w:val="41"/>
        </w:numPr>
        <w:rPr>
          <w:b/>
          <w:bCs/>
          <w:sz w:val="20"/>
          <w:szCs w:val="20"/>
        </w:rPr>
      </w:pPr>
      <w:r w:rsidRPr="00EE7A68">
        <w:rPr>
          <w:b/>
          <w:bCs/>
          <w:smallCaps/>
          <w:sz w:val="20"/>
          <w:szCs w:val="20"/>
        </w:rPr>
        <w:t>l</w:t>
      </w:r>
      <w:r w:rsidRPr="00EE7A68">
        <w:rPr>
          <w:b/>
          <w:bCs/>
          <w:sz w:val="20"/>
          <w:szCs w:val="20"/>
        </w:rPr>
        <w:t xml:space="preserve">a famiglia si impegna a </w:t>
      </w:r>
    </w:p>
    <w:tbl>
      <w:tblPr>
        <w:tblStyle w:val="Grigliatabella"/>
        <w:tblW w:w="10531" w:type="dxa"/>
        <w:tblInd w:w="67" w:type="dxa"/>
        <w:tblLook w:val="04A0" w:firstRow="1" w:lastRow="0" w:firstColumn="1" w:lastColumn="0" w:noHBand="0" w:noVBand="1"/>
      </w:tblPr>
      <w:tblGrid>
        <w:gridCol w:w="337"/>
        <w:gridCol w:w="10194"/>
      </w:tblGrid>
      <w:tr w:rsidR="00F54394" w:rsidRPr="00EE7A68" w14:paraId="44526BD6" w14:textId="77777777" w:rsidTr="00537B4F">
        <w:tc>
          <w:tcPr>
            <w:tcW w:w="337" w:type="dxa"/>
          </w:tcPr>
          <w:p w14:paraId="0FDA7434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4AA8AF1B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</w:t>
            </w:r>
            <w:r w:rsidRPr="00632E84">
              <w:rPr>
                <w:sz w:val="20"/>
                <w:szCs w:val="20"/>
              </w:rPr>
              <w:t>collaborare con il corpo docente, segnalando eventuali situazioni di disagio</w:t>
            </w:r>
          </w:p>
        </w:tc>
      </w:tr>
      <w:tr w:rsidR="00F54394" w:rsidRPr="00EE7A68" w14:paraId="1EE3B42C" w14:textId="77777777" w:rsidTr="00537B4F">
        <w:tc>
          <w:tcPr>
            <w:tcW w:w="337" w:type="dxa"/>
          </w:tcPr>
          <w:p w14:paraId="28FFC018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767919E7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</w:t>
            </w:r>
            <w:r w:rsidRPr="00632E84">
              <w:rPr>
                <w:sz w:val="20"/>
                <w:szCs w:val="20"/>
              </w:rPr>
              <w:t>sostenere la motivazione e l’impegno dell’alunno o studente nel lavoro scolastico e nel lavoro a casa</w:t>
            </w:r>
          </w:p>
        </w:tc>
      </w:tr>
      <w:tr w:rsidR="00F54394" w:rsidRPr="00EE7A68" w14:paraId="078FBFF0" w14:textId="77777777" w:rsidTr="00537B4F">
        <w:tc>
          <w:tcPr>
            <w:tcW w:w="337" w:type="dxa"/>
          </w:tcPr>
          <w:p w14:paraId="2083BC33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78D7BD8D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>verificare regolarmente lo svolgimento dei compiti assegnati</w:t>
            </w:r>
          </w:p>
        </w:tc>
      </w:tr>
      <w:tr w:rsidR="00F54394" w:rsidRPr="00EE7A68" w14:paraId="6682E53B" w14:textId="77777777" w:rsidTr="00537B4F">
        <w:tc>
          <w:tcPr>
            <w:tcW w:w="337" w:type="dxa"/>
          </w:tcPr>
          <w:p w14:paraId="30C31B74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4800ECA2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>verificare che vengano portati a scuola i materiali richiesti</w:t>
            </w:r>
          </w:p>
        </w:tc>
      </w:tr>
      <w:tr w:rsidR="00F54394" w:rsidRPr="00EE7A68" w14:paraId="72359A44" w14:textId="77777777" w:rsidTr="00537B4F">
        <w:tc>
          <w:tcPr>
            <w:tcW w:w="337" w:type="dxa"/>
          </w:tcPr>
          <w:p w14:paraId="46A0F53B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27ECA862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 xml:space="preserve">incoraggiare l’acquisizione di un sempre maggiore grado di autonomia nella gestione dei tempi di studio, dell’impegno </w:t>
            </w:r>
          </w:p>
          <w:p w14:paraId="3D048A2C" w14:textId="77777777" w:rsidR="00537B4F" w:rsidRPr="00EE7A68" w:rsidRDefault="00F54394" w:rsidP="00E1435D">
            <w:pPr>
              <w:pStyle w:val="Paragrafoelenco"/>
              <w:ind w:left="0"/>
              <w:rPr>
                <w:sz w:val="20"/>
                <w:szCs w:val="20"/>
              </w:rPr>
            </w:pPr>
            <w:r w:rsidRPr="00EE7A68">
              <w:rPr>
                <w:sz w:val="20"/>
                <w:szCs w:val="20"/>
              </w:rPr>
              <w:t>scolastico e delle relazioni con i docenti</w:t>
            </w:r>
          </w:p>
        </w:tc>
      </w:tr>
      <w:tr w:rsidR="00F54394" w:rsidRPr="00EE7A68" w14:paraId="4341E829" w14:textId="77777777" w:rsidTr="00537B4F">
        <w:tc>
          <w:tcPr>
            <w:tcW w:w="337" w:type="dxa"/>
          </w:tcPr>
          <w:p w14:paraId="0D6C0C35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051CF725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>considerare non soltanto il significato valutativo, ma anche formativo delle singole discipline</w:t>
            </w:r>
          </w:p>
        </w:tc>
      </w:tr>
    </w:tbl>
    <w:p w14:paraId="52743CB1" w14:textId="77777777" w:rsidR="00F54394" w:rsidRPr="005E6160" w:rsidRDefault="00F54394" w:rsidP="00E1435D">
      <w:pPr>
        <w:spacing w:before="6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2) </w:t>
      </w:r>
      <w:r w:rsidRPr="005E6160">
        <w:rPr>
          <w:b/>
          <w:bCs/>
          <w:sz w:val="20"/>
          <w:szCs w:val="20"/>
        </w:rPr>
        <w:t xml:space="preserve">L’alunno si impegna a </w:t>
      </w:r>
    </w:p>
    <w:tbl>
      <w:tblPr>
        <w:tblStyle w:val="Grigliatabella"/>
        <w:tblW w:w="0" w:type="auto"/>
        <w:tblInd w:w="67" w:type="dxa"/>
        <w:tblLook w:val="04A0" w:firstRow="1" w:lastRow="0" w:firstColumn="1" w:lastColumn="0" w:noHBand="0" w:noVBand="1"/>
      </w:tblPr>
      <w:tblGrid>
        <w:gridCol w:w="337"/>
        <w:gridCol w:w="10052"/>
      </w:tblGrid>
      <w:tr w:rsidR="00F54394" w:rsidRPr="00EE7A68" w14:paraId="2CB7821A" w14:textId="77777777" w:rsidTr="00537B4F">
        <w:tc>
          <w:tcPr>
            <w:tcW w:w="337" w:type="dxa"/>
          </w:tcPr>
          <w:p w14:paraId="50493D4C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24C17523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 xml:space="preserve">collaborare per il raggiungimento degli obiettivi prefissati </w:t>
            </w:r>
          </w:p>
        </w:tc>
      </w:tr>
      <w:tr w:rsidR="00F54394" w:rsidRPr="00EE7A68" w14:paraId="55761BE8" w14:textId="77777777" w:rsidTr="00537B4F">
        <w:tc>
          <w:tcPr>
            <w:tcW w:w="337" w:type="dxa"/>
          </w:tcPr>
          <w:p w14:paraId="1706F6BD" w14:textId="77777777" w:rsidR="00F54394" w:rsidRPr="00F6360A" w:rsidRDefault="00F54394" w:rsidP="00E1435D">
            <w:pPr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01347B98" w14:textId="77777777" w:rsidR="00F54394" w:rsidRPr="00632E84" w:rsidRDefault="00F54394" w:rsidP="00E1435D">
            <w:pPr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>chiedere aiuto quando si trova in difficoltà</w:t>
            </w:r>
          </w:p>
        </w:tc>
      </w:tr>
      <w:tr w:rsidR="00F54394" w:rsidRPr="00EE7A68" w14:paraId="2AA342FC" w14:textId="77777777" w:rsidTr="00E1435D">
        <w:trPr>
          <w:trHeight w:val="200"/>
        </w:trPr>
        <w:tc>
          <w:tcPr>
            <w:tcW w:w="337" w:type="dxa"/>
          </w:tcPr>
          <w:p w14:paraId="2F197B22" w14:textId="77777777" w:rsidR="00F54394" w:rsidRPr="00F6360A" w:rsidRDefault="00F54394" w:rsidP="00537B4F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F6360A">
              <w:rPr>
                <w:color w:val="000000"/>
                <w:sz w:val="20"/>
                <w:szCs w:val="20"/>
              </w:rPr>
              <w:t>□</w:t>
            </w:r>
          </w:p>
        </w:tc>
        <w:tc>
          <w:tcPr>
            <w:tcW w:w="10194" w:type="dxa"/>
          </w:tcPr>
          <w:p w14:paraId="7F95A336" w14:textId="77777777" w:rsidR="00F54394" w:rsidRPr="00632E84" w:rsidRDefault="00F54394" w:rsidP="00537B4F">
            <w:pPr>
              <w:spacing w:line="480" w:lineRule="auto"/>
              <w:rPr>
                <w:sz w:val="20"/>
                <w:szCs w:val="20"/>
              </w:rPr>
            </w:pPr>
            <w:r w:rsidRPr="00632E84">
              <w:rPr>
                <w:sz w:val="20"/>
                <w:szCs w:val="20"/>
              </w:rPr>
              <w:t>fornire a docenti le informazioni che possono contribuire a comprendere le proprie difficoltà e le modalità per superarle</w:t>
            </w:r>
          </w:p>
        </w:tc>
      </w:tr>
    </w:tbl>
    <w:p w14:paraId="544D7478" w14:textId="77777777" w:rsidR="00537B4F" w:rsidRDefault="00537B4F" w:rsidP="00E1435D">
      <w:pPr>
        <w:spacing w:line="240" w:lineRule="atLeast"/>
        <w:jc w:val="both"/>
        <w:rPr>
          <w:sz w:val="20"/>
          <w:szCs w:val="20"/>
        </w:rPr>
      </w:pPr>
    </w:p>
    <w:p w14:paraId="3A79FEE7" w14:textId="77777777" w:rsidR="00537B4F" w:rsidRPr="00E1435D" w:rsidRDefault="00537B4F" w:rsidP="00E143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240" w:lineRule="atLeast"/>
        <w:jc w:val="both"/>
        <w:rPr>
          <w:i/>
          <w:iCs/>
          <w:sz w:val="16"/>
          <w:szCs w:val="16"/>
        </w:rPr>
      </w:pPr>
      <w:r w:rsidRPr="00E1435D">
        <w:rPr>
          <w:i/>
          <w:sz w:val="16"/>
          <w:szCs w:val="16"/>
        </w:rPr>
        <w:t xml:space="preserve">Al fine di evitare problematiche psicologiche che si potrebbero attivare nell’alunno o studente con DSA per l’utilizzo degli strumenti compensativi e delle misure dispensative, </w:t>
      </w:r>
      <w:r w:rsidRPr="00E1435D">
        <w:rPr>
          <w:b/>
          <w:i/>
          <w:sz w:val="16"/>
          <w:szCs w:val="16"/>
        </w:rPr>
        <w:t>s</w:t>
      </w:r>
      <w:r w:rsidRPr="00E1435D">
        <w:rPr>
          <w:b/>
          <w:i/>
          <w:iCs/>
          <w:sz w:val="16"/>
          <w:szCs w:val="16"/>
        </w:rPr>
        <w:t>i autorizza</w:t>
      </w:r>
      <w:r w:rsidRPr="00E1435D">
        <w:rPr>
          <w:i/>
          <w:iCs/>
          <w:sz w:val="16"/>
          <w:szCs w:val="16"/>
        </w:rPr>
        <w:t xml:space="preserve"> il coordinatore del Team docenti/Consiglio di Classe ad avviare, qualora si rendesse necessario</w:t>
      </w:r>
      <w:r w:rsidRPr="00E1435D">
        <w:rPr>
          <w:i/>
          <w:sz w:val="16"/>
          <w:szCs w:val="16"/>
        </w:rPr>
        <w:t xml:space="preserve"> (anche su segnalazione della famiglia</w:t>
      </w:r>
      <w:r w:rsidRPr="00E1435D">
        <w:rPr>
          <w:i/>
          <w:iCs/>
          <w:sz w:val="16"/>
          <w:szCs w:val="16"/>
        </w:rPr>
        <w:t>), adeguate iniziative per condividere con i compagni di classe le ragioni dell’applicazione degli strumenti e delle misure citate nel presente documento.</w:t>
      </w:r>
    </w:p>
    <w:p w14:paraId="7534BF8D" w14:textId="77777777" w:rsidR="00537B4F" w:rsidRPr="00E1435D" w:rsidRDefault="00537B4F" w:rsidP="00537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i/>
          <w:sz w:val="16"/>
          <w:szCs w:val="16"/>
        </w:rPr>
      </w:pPr>
    </w:p>
    <w:p w14:paraId="03A58A0C" w14:textId="77777777" w:rsidR="00537B4F" w:rsidRPr="00E1435D" w:rsidRDefault="00537B4F" w:rsidP="00537B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i/>
          <w:sz w:val="16"/>
          <w:szCs w:val="16"/>
        </w:rPr>
      </w:pPr>
      <w:r w:rsidRPr="00E1435D">
        <w:rPr>
          <w:b/>
          <w:i/>
          <w:sz w:val="16"/>
          <w:szCs w:val="16"/>
        </w:rPr>
        <w:t>Il presente PDP è soggetto a verifiche in itinere durante l’anno scolastico e ad eventuali integrazioni/variazioni concordate fra le parti.</w:t>
      </w:r>
    </w:p>
    <w:p w14:paraId="00ADB1B9" w14:textId="77777777" w:rsidR="00537B4F" w:rsidRDefault="00537B4F" w:rsidP="00F54394">
      <w:pPr>
        <w:rPr>
          <w:sz w:val="20"/>
          <w:szCs w:val="20"/>
        </w:rPr>
      </w:pPr>
    </w:p>
    <w:p w14:paraId="2287C500" w14:textId="77777777" w:rsidR="00F54394" w:rsidRPr="00F6360A" w:rsidRDefault="00F54394" w:rsidP="00F54394">
      <w:pPr>
        <w:tabs>
          <w:tab w:val="left" w:pos="3240"/>
          <w:tab w:val="left" w:pos="6804"/>
        </w:tabs>
        <w:rPr>
          <w:b/>
          <w:sz w:val="20"/>
          <w:szCs w:val="20"/>
        </w:rPr>
      </w:pPr>
      <w:r w:rsidRPr="00F6360A">
        <w:rPr>
          <w:b/>
          <w:sz w:val="20"/>
          <w:szCs w:val="20"/>
        </w:rPr>
        <w:tab/>
        <w:t>Il Team docenti/Consiglio di classe</w:t>
      </w:r>
    </w:p>
    <w:p w14:paraId="4D9D4CB8" w14:textId="77777777" w:rsidR="00F54394" w:rsidRPr="00F6360A" w:rsidRDefault="00F54394" w:rsidP="00F54394">
      <w:pPr>
        <w:tabs>
          <w:tab w:val="left" w:pos="3402"/>
          <w:tab w:val="left" w:pos="6804"/>
        </w:tabs>
        <w:rPr>
          <w:sz w:val="20"/>
          <w:szCs w:val="20"/>
        </w:rPr>
      </w:pPr>
    </w:p>
    <w:p w14:paraId="26950B45" w14:textId="77777777" w:rsidR="00F54394" w:rsidRPr="00F6360A" w:rsidRDefault="00F54394" w:rsidP="00F54394">
      <w:pPr>
        <w:tabs>
          <w:tab w:val="left" w:pos="3240"/>
          <w:tab w:val="left" w:pos="4140"/>
          <w:tab w:val="left" w:pos="6300"/>
        </w:tabs>
        <w:rPr>
          <w:i/>
          <w:sz w:val="20"/>
          <w:szCs w:val="20"/>
        </w:rPr>
      </w:pPr>
      <w:r w:rsidRPr="00F6360A">
        <w:rPr>
          <w:i/>
          <w:sz w:val="20"/>
          <w:szCs w:val="20"/>
        </w:rPr>
        <w:t>Ambito di competenza</w:t>
      </w:r>
      <w:r w:rsidRPr="00F6360A">
        <w:rPr>
          <w:i/>
          <w:sz w:val="20"/>
          <w:szCs w:val="20"/>
        </w:rPr>
        <w:tab/>
        <w:t>cognome e nome del docente</w:t>
      </w:r>
      <w:r w:rsidRPr="00F6360A">
        <w:rPr>
          <w:i/>
          <w:sz w:val="20"/>
          <w:szCs w:val="20"/>
        </w:rPr>
        <w:tab/>
      </w:r>
      <w:r w:rsidRPr="00F6360A">
        <w:rPr>
          <w:i/>
          <w:sz w:val="20"/>
          <w:szCs w:val="20"/>
        </w:rPr>
        <w:tab/>
      </w:r>
      <w:r w:rsidRPr="00F6360A">
        <w:rPr>
          <w:i/>
          <w:sz w:val="20"/>
          <w:szCs w:val="20"/>
        </w:rPr>
        <w:tab/>
        <w:t xml:space="preserve">         firma</w:t>
      </w:r>
    </w:p>
    <w:p w14:paraId="3EDE1EBF" w14:textId="77777777" w:rsidR="00F54394" w:rsidRPr="00F6360A" w:rsidRDefault="00F54394" w:rsidP="00F54394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6A4E6691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5CC1B911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0EE5ACB4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1C1F1B9B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7072D535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006A5289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09ED040D" w14:textId="77777777" w:rsidR="00F54394" w:rsidRPr="00F6360A" w:rsidRDefault="00F54394" w:rsidP="00E1435D">
      <w:pPr>
        <w:tabs>
          <w:tab w:val="left" w:pos="3240"/>
          <w:tab w:val="left" w:pos="4140"/>
          <w:tab w:val="left" w:pos="6300"/>
        </w:tabs>
        <w:spacing w:before="120"/>
        <w:rPr>
          <w:sz w:val="20"/>
          <w:szCs w:val="20"/>
        </w:rPr>
      </w:pPr>
      <w:r w:rsidRPr="00F6360A">
        <w:rPr>
          <w:sz w:val="20"/>
          <w:szCs w:val="20"/>
        </w:rPr>
        <w:t>__________________________</w:t>
      </w:r>
      <w:r w:rsidRPr="00F6360A">
        <w:rPr>
          <w:sz w:val="20"/>
          <w:szCs w:val="20"/>
        </w:rPr>
        <w:tab/>
        <w:t>___________________________</w:t>
      </w:r>
      <w:r w:rsidRPr="00F6360A">
        <w:rPr>
          <w:sz w:val="20"/>
          <w:szCs w:val="20"/>
        </w:rPr>
        <w:tab/>
        <w:t>______________________________</w:t>
      </w:r>
    </w:p>
    <w:p w14:paraId="64C115A1" w14:textId="77777777" w:rsidR="00F54394" w:rsidRPr="00F6360A" w:rsidRDefault="00F54394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5E679B97" w14:textId="77777777" w:rsidR="00F54394" w:rsidRPr="00F6360A" w:rsidRDefault="00F54394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47C8C6C6" w14:textId="77777777" w:rsidR="00F54394" w:rsidRPr="00F6360A" w:rsidRDefault="00F54394" w:rsidP="00F54394">
      <w:pPr>
        <w:tabs>
          <w:tab w:val="center" w:pos="2340"/>
          <w:tab w:val="center" w:pos="7020"/>
        </w:tabs>
        <w:spacing w:line="360" w:lineRule="auto"/>
        <w:rPr>
          <w:b/>
          <w:sz w:val="20"/>
          <w:szCs w:val="20"/>
        </w:rPr>
      </w:pPr>
      <w:r w:rsidRPr="00F6360A">
        <w:rPr>
          <w:b/>
          <w:sz w:val="20"/>
          <w:szCs w:val="20"/>
        </w:rPr>
        <w:tab/>
        <w:t>I genitori</w:t>
      </w:r>
      <w:r w:rsidRPr="00F6360A">
        <w:rPr>
          <w:b/>
          <w:sz w:val="20"/>
          <w:szCs w:val="20"/>
        </w:rPr>
        <w:tab/>
      </w:r>
      <w:r w:rsidR="00E1435D">
        <w:rPr>
          <w:b/>
          <w:sz w:val="20"/>
          <w:szCs w:val="20"/>
        </w:rPr>
        <w:t xml:space="preserve">                                               </w:t>
      </w:r>
      <w:r w:rsidR="007E2827">
        <w:rPr>
          <w:b/>
          <w:sz w:val="20"/>
          <w:szCs w:val="20"/>
        </w:rPr>
        <w:t xml:space="preserve">                               </w:t>
      </w:r>
    </w:p>
    <w:p w14:paraId="7C7E6860" w14:textId="77777777" w:rsidR="00537B4F" w:rsidRDefault="00E1435D" w:rsidP="00E1435D">
      <w:pPr>
        <w:tabs>
          <w:tab w:val="center" w:pos="2340"/>
          <w:tab w:val="center" w:pos="7020"/>
        </w:tabs>
        <w:rPr>
          <w:sz w:val="20"/>
          <w:szCs w:val="20"/>
        </w:rPr>
      </w:pPr>
      <w:r>
        <w:rPr>
          <w:sz w:val="20"/>
          <w:szCs w:val="20"/>
        </w:rPr>
        <w:t>____________________               ______________________</w:t>
      </w:r>
      <w:r w:rsidR="00F54394" w:rsidRPr="00F6360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                   </w:t>
      </w:r>
      <w:r w:rsidR="00F54394" w:rsidRPr="00F6360A">
        <w:rPr>
          <w:sz w:val="20"/>
          <w:szCs w:val="20"/>
        </w:rPr>
        <w:tab/>
      </w:r>
    </w:p>
    <w:p w14:paraId="187731E6" w14:textId="77777777" w:rsidR="00E1435D" w:rsidRDefault="00E1435D" w:rsidP="00E1435D">
      <w:pPr>
        <w:tabs>
          <w:tab w:val="center" w:pos="2340"/>
          <w:tab w:val="center" w:pos="7020"/>
          <w:tab w:val="center" w:pos="7740"/>
        </w:tabs>
        <w:rPr>
          <w:sz w:val="20"/>
          <w:szCs w:val="20"/>
        </w:rPr>
      </w:pPr>
    </w:p>
    <w:p w14:paraId="2FC20452" w14:textId="77777777" w:rsidR="00537B4F" w:rsidRDefault="00537B4F" w:rsidP="00F54394">
      <w:pPr>
        <w:tabs>
          <w:tab w:val="right" w:pos="2520"/>
          <w:tab w:val="left" w:pos="2700"/>
          <w:tab w:val="center" w:pos="7020"/>
        </w:tabs>
        <w:rPr>
          <w:b/>
          <w:sz w:val="20"/>
          <w:szCs w:val="20"/>
        </w:rPr>
      </w:pPr>
    </w:p>
    <w:p w14:paraId="412C875E" w14:textId="77777777" w:rsidR="00537B4F" w:rsidRDefault="00537B4F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64520939" w14:textId="77777777" w:rsidR="00537B4F" w:rsidRDefault="00537B4F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3A38B503" w14:textId="77777777" w:rsidR="00F54394" w:rsidRPr="00F6360A" w:rsidRDefault="00F54394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2C84FDBF" w14:textId="77777777" w:rsidR="00F54394" w:rsidRPr="00F6360A" w:rsidRDefault="00F54394" w:rsidP="00F54394">
      <w:pPr>
        <w:tabs>
          <w:tab w:val="left" w:pos="6840"/>
          <w:tab w:val="left" w:pos="9900"/>
        </w:tabs>
        <w:ind w:left="360"/>
        <w:rPr>
          <w:sz w:val="20"/>
          <w:szCs w:val="20"/>
        </w:rPr>
      </w:pPr>
    </w:p>
    <w:p w14:paraId="05075112" w14:textId="77777777" w:rsidR="00F54394" w:rsidRPr="00F6360A" w:rsidRDefault="00F54394" w:rsidP="00F54394">
      <w:pPr>
        <w:tabs>
          <w:tab w:val="left" w:pos="1260"/>
          <w:tab w:val="center" w:pos="7020"/>
        </w:tabs>
        <w:rPr>
          <w:sz w:val="20"/>
          <w:szCs w:val="20"/>
        </w:rPr>
      </w:pPr>
      <w:r w:rsidRPr="00F6360A">
        <w:rPr>
          <w:sz w:val="20"/>
          <w:szCs w:val="20"/>
        </w:rPr>
        <w:t>Luogo e data</w:t>
      </w:r>
      <w:r w:rsidRPr="00F6360A">
        <w:rPr>
          <w:sz w:val="20"/>
          <w:szCs w:val="20"/>
        </w:rPr>
        <w:tab/>
      </w:r>
      <w:r w:rsidRPr="00F6360A">
        <w:rPr>
          <w:sz w:val="20"/>
          <w:szCs w:val="20"/>
        </w:rPr>
        <w:tab/>
      </w:r>
      <w:r w:rsidR="00E1435D">
        <w:rPr>
          <w:sz w:val="20"/>
          <w:szCs w:val="20"/>
        </w:rPr>
        <w:t xml:space="preserve">                                </w:t>
      </w:r>
      <w:r w:rsidRPr="00F6360A">
        <w:rPr>
          <w:b/>
          <w:iCs/>
          <w:sz w:val="20"/>
          <w:szCs w:val="20"/>
        </w:rPr>
        <w:t>Il Dirigente Scolastico</w:t>
      </w:r>
    </w:p>
    <w:p w14:paraId="04BDDA5D" w14:textId="77777777" w:rsidR="00F54394" w:rsidRDefault="00F54394" w:rsidP="00F54394">
      <w:pPr>
        <w:tabs>
          <w:tab w:val="center" w:pos="7020"/>
        </w:tabs>
        <w:rPr>
          <w:i/>
          <w:sz w:val="20"/>
          <w:szCs w:val="20"/>
        </w:rPr>
      </w:pPr>
      <w:r w:rsidRPr="00F6360A">
        <w:rPr>
          <w:sz w:val="20"/>
          <w:szCs w:val="20"/>
        </w:rPr>
        <w:tab/>
      </w:r>
    </w:p>
    <w:p w14:paraId="026EC575" w14:textId="77777777" w:rsidR="00537B4F" w:rsidRDefault="00537B4F" w:rsidP="00F54394">
      <w:pPr>
        <w:tabs>
          <w:tab w:val="center" w:pos="7020"/>
        </w:tabs>
        <w:rPr>
          <w:i/>
          <w:sz w:val="20"/>
          <w:szCs w:val="20"/>
        </w:rPr>
      </w:pPr>
    </w:p>
    <w:p w14:paraId="6E99B84C" w14:textId="77777777" w:rsidR="00537B4F" w:rsidRPr="00F6360A" w:rsidRDefault="00537B4F" w:rsidP="00F54394">
      <w:pPr>
        <w:tabs>
          <w:tab w:val="center" w:pos="7020"/>
        </w:tabs>
        <w:rPr>
          <w:i/>
          <w:sz w:val="20"/>
          <w:szCs w:val="20"/>
        </w:rPr>
      </w:pPr>
    </w:p>
    <w:p w14:paraId="1A402E8E" w14:textId="77777777" w:rsidR="00F54394" w:rsidRPr="00F6360A" w:rsidRDefault="00F54394" w:rsidP="00F54394">
      <w:pPr>
        <w:tabs>
          <w:tab w:val="center" w:pos="2340"/>
          <w:tab w:val="center" w:pos="7020"/>
        </w:tabs>
        <w:spacing w:before="60" w:line="360" w:lineRule="auto"/>
        <w:rPr>
          <w:sz w:val="20"/>
          <w:szCs w:val="20"/>
        </w:rPr>
      </w:pPr>
      <w:r w:rsidRPr="00F6360A">
        <w:rPr>
          <w:i/>
          <w:sz w:val="20"/>
          <w:szCs w:val="20"/>
        </w:rPr>
        <w:tab/>
      </w:r>
      <w:r w:rsidRPr="00F6360A">
        <w:rPr>
          <w:i/>
          <w:sz w:val="20"/>
          <w:szCs w:val="20"/>
        </w:rPr>
        <w:tab/>
      </w:r>
      <w:r w:rsidR="00E1435D">
        <w:rPr>
          <w:i/>
          <w:sz w:val="20"/>
          <w:szCs w:val="20"/>
        </w:rPr>
        <w:t xml:space="preserve">                                           </w:t>
      </w:r>
      <w:r w:rsidRPr="00F6360A">
        <w:rPr>
          <w:sz w:val="20"/>
          <w:szCs w:val="20"/>
        </w:rPr>
        <w:t>________________________________</w:t>
      </w:r>
    </w:p>
    <w:p w14:paraId="2B46BA34" w14:textId="77777777" w:rsidR="00F54394" w:rsidRPr="00F6360A" w:rsidRDefault="00F54394" w:rsidP="00F54394">
      <w:pPr>
        <w:tabs>
          <w:tab w:val="center" w:pos="2340"/>
          <w:tab w:val="center" w:pos="7020"/>
        </w:tabs>
        <w:spacing w:line="360" w:lineRule="auto"/>
        <w:rPr>
          <w:sz w:val="20"/>
          <w:szCs w:val="20"/>
        </w:rPr>
      </w:pPr>
    </w:p>
    <w:p w14:paraId="536234B5" w14:textId="77777777" w:rsidR="00F54394" w:rsidRDefault="00F54394"/>
    <w:sectPr w:rsidR="00F54394" w:rsidSect="00F543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9AA234" w14:textId="77777777" w:rsidR="00933950" w:rsidRPr="005E271D" w:rsidRDefault="00933950" w:rsidP="005E271D">
      <w:r>
        <w:separator/>
      </w:r>
    </w:p>
  </w:endnote>
  <w:endnote w:type="continuationSeparator" w:id="0">
    <w:p w14:paraId="54AC30EA" w14:textId="77777777" w:rsidR="00933950" w:rsidRPr="005E271D" w:rsidRDefault="00933950" w:rsidP="005E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EED710" w14:textId="77777777" w:rsidR="00933950" w:rsidRPr="005E271D" w:rsidRDefault="00933950" w:rsidP="005E271D">
      <w:r>
        <w:separator/>
      </w:r>
    </w:p>
  </w:footnote>
  <w:footnote w:type="continuationSeparator" w:id="0">
    <w:p w14:paraId="67B2DA2C" w14:textId="77777777" w:rsidR="00933950" w:rsidRPr="005E271D" w:rsidRDefault="00933950" w:rsidP="005E27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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  <w:sz w:val="16"/>
        <w:szCs w:val="20"/>
      </w:rPr>
    </w:lvl>
  </w:abstractNum>
  <w:abstractNum w:abstractNumId="3" w15:restartNumberingAfterBreak="0">
    <w:nsid w:val="00000004"/>
    <w:multiLevelType w:val="singleLevel"/>
    <w:tmpl w:val="A3DA7D1E"/>
    <w:name w:val="WW8Num6"/>
    <w:lvl w:ilvl="0">
      <w:start w:val="14"/>
      <w:numFmt w:val="bullet"/>
      <w:lvlText w:val=""/>
      <w:lvlJc w:val="left"/>
      <w:pPr>
        <w:tabs>
          <w:tab w:val="num" w:pos="0"/>
        </w:tabs>
        <w:ind w:left="720" w:hanging="360"/>
      </w:pPr>
      <w:rPr>
        <w:rFonts w:ascii="Wingdings" w:hAnsi="Wingdings" w:cs="Times New Roman" w:hint="default"/>
        <w:sz w:val="18"/>
        <w:szCs w:val="18"/>
      </w:rPr>
    </w:lvl>
  </w:abstractNum>
  <w:abstractNum w:abstractNumId="4" w15:restartNumberingAfterBreak="0">
    <w:nsid w:val="011B049E"/>
    <w:multiLevelType w:val="hybridMultilevel"/>
    <w:tmpl w:val="D2549B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594362"/>
    <w:multiLevelType w:val="hybridMultilevel"/>
    <w:tmpl w:val="71C4D644"/>
    <w:lvl w:ilvl="0" w:tplc="C13CA614">
      <w:start w:val="1"/>
      <w:numFmt w:val="bullet"/>
      <w:lvlText w:val="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527C7B"/>
    <w:multiLevelType w:val="hybridMultilevel"/>
    <w:tmpl w:val="91D894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C82341"/>
    <w:multiLevelType w:val="hybridMultilevel"/>
    <w:tmpl w:val="BA5E3454"/>
    <w:lvl w:ilvl="0" w:tplc="677C6C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117EB0"/>
    <w:multiLevelType w:val="hybridMultilevel"/>
    <w:tmpl w:val="67A8EE1A"/>
    <w:lvl w:ilvl="0" w:tplc="5F9A2FA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A5DA0"/>
    <w:multiLevelType w:val="hybridMultilevel"/>
    <w:tmpl w:val="6966E1F6"/>
    <w:lvl w:ilvl="0" w:tplc="3760CBC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67266"/>
    <w:multiLevelType w:val="hybridMultilevel"/>
    <w:tmpl w:val="88AA72C0"/>
    <w:lvl w:ilvl="0" w:tplc="B30EA0A0">
      <w:start w:val="1"/>
      <w:numFmt w:val="upperLetter"/>
      <w:lvlText w:val="%1)"/>
      <w:lvlJc w:val="left"/>
      <w:pPr>
        <w:ind w:left="786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1104E32"/>
    <w:multiLevelType w:val="hybridMultilevel"/>
    <w:tmpl w:val="F07EC0DE"/>
    <w:lvl w:ilvl="0" w:tplc="1E74CA3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6A75C5"/>
    <w:multiLevelType w:val="hybridMultilevel"/>
    <w:tmpl w:val="DEFCFD82"/>
    <w:lvl w:ilvl="0" w:tplc="48CE6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78E62E7"/>
    <w:multiLevelType w:val="hybridMultilevel"/>
    <w:tmpl w:val="B484A36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A32316F"/>
    <w:multiLevelType w:val="hybridMultilevel"/>
    <w:tmpl w:val="4FF01B38"/>
    <w:lvl w:ilvl="0" w:tplc="FF8EB3B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44369A"/>
    <w:multiLevelType w:val="hybridMultilevel"/>
    <w:tmpl w:val="D5AA9904"/>
    <w:lvl w:ilvl="0" w:tplc="C13CA614">
      <w:start w:val="1"/>
      <w:numFmt w:val="bullet"/>
      <w:lvlText w:val=""/>
      <w:lvlJc w:val="left"/>
      <w:pPr>
        <w:ind w:left="89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6" w15:restartNumberingAfterBreak="0">
    <w:nsid w:val="1DFB6531"/>
    <w:multiLevelType w:val="hybridMultilevel"/>
    <w:tmpl w:val="C50CDBB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514835"/>
    <w:multiLevelType w:val="hybridMultilevel"/>
    <w:tmpl w:val="6372A2B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08D6C2B"/>
    <w:multiLevelType w:val="hybridMultilevel"/>
    <w:tmpl w:val="0E66C32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221D65C9"/>
    <w:multiLevelType w:val="hybridMultilevel"/>
    <w:tmpl w:val="15C47A9E"/>
    <w:lvl w:ilvl="0" w:tplc="0410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1" w15:restartNumberingAfterBreak="0">
    <w:nsid w:val="23BB6943"/>
    <w:multiLevelType w:val="hybridMultilevel"/>
    <w:tmpl w:val="0D7EE96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23" w15:restartNumberingAfterBreak="0">
    <w:nsid w:val="25393EEF"/>
    <w:multiLevelType w:val="multilevel"/>
    <w:tmpl w:val="48FC4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69D1FBC"/>
    <w:multiLevelType w:val="hybridMultilevel"/>
    <w:tmpl w:val="84AA1396"/>
    <w:lvl w:ilvl="0" w:tplc="9FF64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B81995"/>
    <w:multiLevelType w:val="hybridMultilevel"/>
    <w:tmpl w:val="E8A21BF6"/>
    <w:lvl w:ilvl="0" w:tplc="04100017">
      <w:start w:val="1"/>
      <w:numFmt w:val="lowerLetter"/>
      <w:lvlText w:val="%1)"/>
      <w:lvlJc w:val="left"/>
      <w:pPr>
        <w:ind w:left="108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AC336B9"/>
    <w:multiLevelType w:val="hybridMultilevel"/>
    <w:tmpl w:val="093E13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D9F739B"/>
    <w:multiLevelType w:val="hybridMultilevel"/>
    <w:tmpl w:val="999EB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B52CBF"/>
    <w:multiLevelType w:val="hybridMultilevel"/>
    <w:tmpl w:val="BE126F06"/>
    <w:lvl w:ilvl="0" w:tplc="A3DA7D1E">
      <w:start w:val="14"/>
      <w:numFmt w:val="bullet"/>
      <w:lvlText w:val=""/>
      <w:lvlJc w:val="left"/>
      <w:pPr>
        <w:ind w:left="720" w:hanging="360"/>
      </w:pPr>
      <w:rPr>
        <w:rFonts w:ascii="Wingdings" w:hAnsi="Wingdings" w:cs="Times New Roman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F417BA"/>
    <w:multiLevelType w:val="hybridMultilevel"/>
    <w:tmpl w:val="7A36ECA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A1D2D4E"/>
    <w:multiLevelType w:val="hybridMultilevel"/>
    <w:tmpl w:val="43B01FF2"/>
    <w:lvl w:ilvl="0" w:tplc="15442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0CD428E"/>
    <w:multiLevelType w:val="hybridMultilevel"/>
    <w:tmpl w:val="0034039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5411ADE"/>
    <w:multiLevelType w:val="hybridMultilevel"/>
    <w:tmpl w:val="0450BB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55687C"/>
    <w:multiLevelType w:val="hybridMultilevel"/>
    <w:tmpl w:val="76D693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6A027EC"/>
    <w:multiLevelType w:val="hybridMultilevel"/>
    <w:tmpl w:val="95C8BC58"/>
    <w:lvl w:ilvl="0" w:tplc="0410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5" w15:restartNumberingAfterBreak="0">
    <w:nsid w:val="4CF93958"/>
    <w:multiLevelType w:val="hybridMultilevel"/>
    <w:tmpl w:val="381295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2F1716"/>
    <w:multiLevelType w:val="hybridMultilevel"/>
    <w:tmpl w:val="114E5A02"/>
    <w:lvl w:ilvl="0" w:tplc="0410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7" w15:restartNumberingAfterBreak="0">
    <w:nsid w:val="59F14237"/>
    <w:multiLevelType w:val="hybridMultilevel"/>
    <w:tmpl w:val="CAF6EBB8"/>
    <w:lvl w:ilvl="0" w:tplc="FF8EB3B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B83D55"/>
    <w:multiLevelType w:val="hybridMultilevel"/>
    <w:tmpl w:val="FA28807C"/>
    <w:lvl w:ilvl="0" w:tplc="C23CFC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B95F66"/>
    <w:multiLevelType w:val="hybridMultilevel"/>
    <w:tmpl w:val="DEFCFD82"/>
    <w:lvl w:ilvl="0" w:tplc="48CE6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6DC60CC"/>
    <w:multiLevelType w:val="hybridMultilevel"/>
    <w:tmpl w:val="F05ECA8E"/>
    <w:lvl w:ilvl="0" w:tplc="AD681A36">
      <w:start w:val="1"/>
      <w:numFmt w:val="upperLetter"/>
      <w:lvlText w:val="%1)"/>
      <w:lvlJc w:val="left"/>
      <w:pPr>
        <w:ind w:left="720" w:hanging="360"/>
      </w:pPr>
      <w:rPr>
        <w:rFonts w:hint="default"/>
        <w:i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22423B"/>
    <w:multiLevelType w:val="hybridMultilevel"/>
    <w:tmpl w:val="1FC29A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21238A"/>
    <w:multiLevelType w:val="hybridMultilevel"/>
    <w:tmpl w:val="35CEA9EC"/>
    <w:lvl w:ilvl="0" w:tplc="0410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3" w15:restartNumberingAfterBreak="0">
    <w:nsid w:val="6B514DBC"/>
    <w:multiLevelType w:val="hybridMultilevel"/>
    <w:tmpl w:val="D3FAC0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DE02AF"/>
    <w:multiLevelType w:val="hybridMultilevel"/>
    <w:tmpl w:val="2F5E72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1B6B1D"/>
    <w:multiLevelType w:val="hybridMultilevel"/>
    <w:tmpl w:val="B0868B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1B4AE2"/>
    <w:multiLevelType w:val="hybridMultilevel"/>
    <w:tmpl w:val="EA86A58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D806FCB"/>
    <w:multiLevelType w:val="hybridMultilevel"/>
    <w:tmpl w:val="F952692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F3862B8"/>
    <w:multiLevelType w:val="hybridMultilevel"/>
    <w:tmpl w:val="07B63E8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7D3ED7"/>
    <w:multiLevelType w:val="hybridMultilevel"/>
    <w:tmpl w:val="64C6955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2289102">
    <w:abstractNumId w:val="0"/>
  </w:num>
  <w:num w:numId="2" w16cid:durableId="354426036">
    <w:abstractNumId w:val="1"/>
  </w:num>
  <w:num w:numId="3" w16cid:durableId="935405331">
    <w:abstractNumId w:val="2"/>
  </w:num>
  <w:num w:numId="4" w16cid:durableId="1975403136">
    <w:abstractNumId w:val="3"/>
  </w:num>
  <w:num w:numId="5" w16cid:durableId="895972102">
    <w:abstractNumId w:val="22"/>
  </w:num>
  <w:num w:numId="6" w16cid:durableId="363334894">
    <w:abstractNumId w:val="9"/>
  </w:num>
  <w:num w:numId="7" w16cid:durableId="2042389336">
    <w:abstractNumId w:val="11"/>
  </w:num>
  <w:num w:numId="8" w16cid:durableId="1346328684">
    <w:abstractNumId w:val="15"/>
  </w:num>
  <w:num w:numId="9" w16cid:durableId="534385704">
    <w:abstractNumId w:val="19"/>
  </w:num>
  <w:num w:numId="10" w16cid:durableId="1654328678">
    <w:abstractNumId w:val="5"/>
  </w:num>
  <w:num w:numId="11" w16cid:durableId="378627229">
    <w:abstractNumId w:val="28"/>
  </w:num>
  <w:num w:numId="12" w16cid:durableId="462039898">
    <w:abstractNumId w:val="4"/>
  </w:num>
  <w:num w:numId="13" w16cid:durableId="1643734797">
    <w:abstractNumId w:val="24"/>
  </w:num>
  <w:num w:numId="14" w16cid:durableId="92170331">
    <w:abstractNumId w:val="18"/>
  </w:num>
  <w:num w:numId="15" w16cid:durableId="1424187772">
    <w:abstractNumId w:val="16"/>
  </w:num>
  <w:num w:numId="16" w16cid:durableId="184102922">
    <w:abstractNumId w:val="8"/>
  </w:num>
  <w:num w:numId="17" w16cid:durableId="1977444925">
    <w:abstractNumId w:val="44"/>
  </w:num>
  <w:num w:numId="18" w16cid:durableId="1369380939">
    <w:abstractNumId w:val="42"/>
  </w:num>
  <w:num w:numId="19" w16cid:durableId="1149058537">
    <w:abstractNumId w:val="32"/>
  </w:num>
  <w:num w:numId="20" w16cid:durableId="735586530">
    <w:abstractNumId w:val="20"/>
  </w:num>
  <w:num w:numId="21" w16cid:durableId="1903170279">
    <w:abstractNumId w:val="36"/>
  </w:num>
  <w:num w:numId="22" w16cid:durableId="192234848">
    <w:abstractNumId w:val="34"/>
  </w:num>
  <w:num w:numId="23" w16cid:durableId="875123547">
    <w:abstractNumId w:val="48"/>
  </w:num>
  <w:num w:numId="24" w16cid:durableId="1900165825">
    <w:abstractNumId w:val="23"/>
  </w:num>
  <w:num w:numId="25" w16cid:durableId="98765069">
    <w:abstractNumId w:val="33"/>
  </w:num>
  <w:num w:numId="26" w16cid:durableId="1823155069">
    <w:abstractNumId w:val="49"/>
  </w:num>
  <w:num w:numId="27" w16cid:durableId="1741631155">
    <w:abstractNumId w:val="7"/>
  </w:num>
  <w:num w:numId="28" w16cid:durableId="568269937">
    <w:abstractNumId w:val="38"/>
  </w:num>
  <w:num w:numId="29" w16cid:durableId="1585993710">
    <w:abstractNumId w:val="10"/>
  </w:num>
  <w:num w:numId="30" w16cid:durableId="829949660">
    <w:abstractNumId w:val="40"/>
  </w:num>
  <w:num w:numId="31" w16cid:durableId="1940986753">
    <w:abstractNumId w:val="30"/>
  </w:num>
  <w:num w:numId="32" w16cid:durableId="1964655782">
    <w:abstractNumId w:val="45"/>
  </w:num>
  <w:num w:numId="33" w16cid:durableId="1901208591">
    <w:abstractNumId w:val="25"/>
  </w:num>
  <w:num w:numId="34" w16cid:durableId="1843861754">
    <w:abstractNumId w:val="27"/>
  </w:num>
  <w:num w:numId="35" w16cid:durableId="1343514562">
    <w:abstractNumId w:val="43"/>
  </w:num>
  <w:num w:numId="36" w16cid:durableId="1175077684">
    <w:abstractNumId w:val="26"/>
  </w:num>
  <w:num w:numId="37" w16cid:durableId="1495679748">
    <w:abstractNumId w:val="31"/>
  </w:num>
  <w:num w:numId="38" w16cid:durableId="1994680584">
    <w:abstractNumId w:val="13"/>
  </w:num>
  <w:num w:numId="39" w16cid:durableId="679435092">
    <w:abstractNumId w:val="17"/>
  </w:num>
  <w:num w:numId="40" w16cid:durableId="1209606177">
    <w:abstractNumId w:val="47"/>
  </w:num>
  <w:num w:numId="41" w16cid:durableId="1357390216">
    <w:abstractNumId w:val="29"/>
  </w:num>
  <w:num w:numId="42" w16cid:durableId="964578243">
    <w:abstractNumId w:val="46"/>
  </w:num>
  <w:num w:numId="43" w16cid:durableId="1777171593">
    <w:abstractNumId w:val="21"/>
  </w:num>
  <w:num w:numId="44" w16cid:durableId="831337601">
    <w:abstractNumId w:val="39"/>
  </w:num>
  <w:num w:numId="45" w16cid:durableId="1005205624">
    <w:abstractNumId w:val="12"/>
  </w:num>
  <w:num w:numId="46" w16cid:durableId="1399940246">
    <w:abstractNumId w:val="14"/>
  </w:num>
  <w:num w:numId="47" w16cid:durableId="1749493589">
    <w:abstractNumId w:val="35"/>
  </w:num>
  <w:num w:numId="48" w16cid:durableId="473450749">
    <w:abstractNumId w:val="6"/>
  </w:num>
  <w:num w:numId="49" w16cid:durableId="355166">
    <w:abstractNumId w:val="41"/>
  </w:num>
  <w:num w:numId="50" w16cid:durableId="152320896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08"/>
  <w:hyphenationZone w:val="283"/>
  <w:drawingGridHorizontalSpacing w:val="8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394"/>
    <w:rsid w:val="000656CD"/>
    <w:rsid w:val="00077D4B"/>
    <w:rsid w:val="00105448"/>
    <w:rsid w:val="001731DA"/>
    <w:rsid w:val="001C3E8D"/>
    <w:rsid w:val="00207A84"/>
    <w:rsid w:val="00215181"/>
    <w:rsid w:val="00235040"/>
    <w:rsid w:val="00242924"/>
    <w:rsid w:val="00243BE2"/>
    <w:rsid w:val="00285952"/>
    <w:rsid w:val="002A698F"/>
    <w:rsid w:val="002C6B56"/>
    <w:rsid w:val="002C7E02"/>
    <w:rsid w:val="002E3E95"/>
    <w:rsid w:val="002E6B2A"/>
    <w:rsid w:val="002F15A7"/>
    <w:rsid w:val="00336DE4"/>
    <w:rsid w:val="00341C3B"/>
    <w:rsid w:val="00360CFA"/>
    <w:rsid w:val="00396199"/>
    <w:rsid w:val="003A1399"/>
    <w:rsid w:val="003A43F6"/>
    <w:rsid w:val="003E2C99"/>
    <w:rsid w:val="003E6F6B"/>
    <w:rsid w:val="003F19FB"/>
    <w:rsid w:val="00417381"/>
    <w:rsid w:val="00427682"/>
    <w:rsid w:val="004621AD"/>
    <w:rsid w:val="00492C84"/>
    <w:rsid w:val="005070FB"/>
    <w:rsid w:val="00516A59"/>
    <w:rsid w:val="005233C6"/>
    <w:rsid w:val="00531261"/>
    <w:rsid w:val="00537B4F"/>
    <w:rsid w:val="00591ECE"/>
    <w:rsid w:val="00597C9D"/>
    <w:rsid w:val="005D03A9"/>
    <w:rsid w:val="005E271D"/>
    <w:rsid w:val="00600825"/>
    <w:rsid w:val="00660076"/>
    <w:rsid w:val="00667F63"/>
    <w:rsid w:val="00682FE7"/>
    <w:rsid w:val="00686DAB"/>
    <w:rsid w:val="006F73A9"/>
    <w:rsid w:val="006F772E"/>
    <w:rsid w:val="00774681"/>
    <w:rsid w:val="0078048A"/>
    <w:rsid w:val="007863E2"/>
    <w:rsid w:val="007A601A"/>
    <w:rsid w:val="007B51C8"/>
    <w:rsid w:val="007E2827"/>
    <w:rsid w:val="007F1464"/>
    <w:rsid w:val="0081777C"/>
    <w:rsid w:val="0084264C"/>
    <w:rsid w:val="00844A13"/>
    <w:rsid w:val="008535E7"/>
    <w:rsid w:val="00864CDA"/>
    <w:rsid w:val="00880A03"/>
    <w:rsid w:val="008923B1"/>
    <w:rsid w:val="008E1293"/>
    <w:rsid w:val="008E323F"/>
    <w:rsid w:val="00933950"/>
    <w:rsid w:val="009A689D"/>
    <w:rsid w:val="009C7E06"/>
    <w:rsid w:val="009E21A7"/>
    <w:rsid w:val="009F13E3"/>
    <w:rsid w:val="00A041C6"/>
    <w:rsid w:val="00A06F8E"/>
    <w:rsid w:val="00A17E92"/>
    <w:rsid w:val="00A25C27"/>
    <w:rsid w:val="00A367D8"/>
    <w:rsid w:val="00A654A8"/>
    <w:rsid w:val="00A6713B"/>
    <w:rsid w:val="00AC4BC3"/>
    <w:rsid w:val="00AD50D1"/>
    <w:rsid w:val="00AF52CE"/>
    <w:rsid w:val="00B0104A"/>
    <w:rsid w:val="00B260A6"/>
    <w:rsid w:val="00B34029"/>
    <w:rsid w:val="00B43D14"/>
    <w:rsid w:val="00B54D54"/>
    <w:rsid w:val="00B87310"/>
    <w:rsid w:val="00B92332"/>
    <w:rsid w:val="00BA25A2"/>
    <w:rsid w:val="00BA429A"/>
    <w:rsid w:val="00BC10E8"/>
    <w:rsid w:val="00BC7AB2"/>
    <w:rsid w:val="00BE0155"/>
    <w:rsid w:val="00BF1EEA"/>
    <w:rsid w:val="00BF3BEF"/>
    <w:rsid w:val="00C056C9"/>
    <w:rsid w:val="00C11D86"/>
    <w:rsid w:val="00C21D1C"/>
    <w:rsid w:val="00C71B8F"/>
    <w:rsid w:val="00C849AC"/>
    <w:rsid w:val="00C949AD"/>
    <w:rsid w:val="00CB49EC"/>
    <w:rsid w:val="00CD7A08"/>
    <w:rsid w:val="00D02CCC"/>
    <w:rsid w:val="00D03627"/>
    <w:rsid w:val="00D15CA2"/>
    <w:rsid w:val="00D17190"/>
    <w:rsid w:val="00D41D6C"/>
    <w:rsid w:val="00D5158E"/>
    <w:rsid w:val="00D72234"/>
    <w:rsid w:val="00DD7D52"/>
    <w:rsid w:val="00DE46F9"/>
    <w:rsid w:val="00E1435D"/>
    <w:rsid w:val="00E175A3"/>
    <w:rsid w:val="00E31849"/>
    <w:rsid w:val="00E4742B"/>
    <w:rsid w:val="00E65679"/>
    <w:rsid w:val="00E668DA"/>
    <w:rsid w:val="00E8239A"/>
    <w:rsid w:val="00ED5742"/>
    <w:rsid w:val="00F30349"/>
    <w:rsid w:val="00F54394"/>
    <w:rsid w:val="00F6530A"/>
    <w:rsid w:val="00F8595E"/>
    <w:rsid w:val="00FB36C9"/>
    <w:rsid w:val="00FB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74EAC"/>
  <w15:docId w15:val="{7C9FBCB1-E496-471C-BBBA-6AD379A4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mic Sans MS" w:eastAsiaTheme="minorHAnsi" w:hAnsi="Comic Sans MS" w:cs="Times New Roman"/>
        <w:sz w:val="16"/>
        <w:szCs w:val="16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4394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923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autoRedefine/>
    <w:uiPriority w:val="9"/>
    <w:qFormat/>
    <w:rsid w:val="00B92332"/>
    <w:pPr>
      <w:spacing w:before="100" w:beforeAutospacing="1" w:after="100" w:afterAutospacing="1"/>
      <w:outlineLvl w:val="1"/>
    </w:pPr>
    <w:rPr>
      <w:rFonts w:ascii="Courier New" w:hAnsi="Courier New" w:cs="Courier New"/>
      <w:bCs/>
      <w:color w:val="0066FF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F54394"/>
    <w:pPr>
      <w:keepNext/>
      <w:numPr>
        <w:ilvl w:val="2"/>
        <w:numId w:val="1"/>
      </w:numPr>
      <w:tabs>
        <w:tab w:val="left" w:pos="2340"/>
        <w:tab w:val="left" w:pos="4500"/>
        <w:tab w:val="left" w:pos="7320"/>
        <w:tab w:val="left" w:pos="8820"/>
      </w:tabs>
      <w:jc w:val="both"/>
      <w:outlineLvl w:val="2"/>
    </w:pPr>
    <w:rPr>
      <w:b/>
      <w:sz w:val="28"/>
    </w:rPr>
  </w:style>
  <w:style w:type="paragraph" w:styleId="Titolo4">
    <w:name w:val="heading 4"/>
    <w:basedOn w:val="Normale"/>
    <w:next w:val="Normale"/>
    <w:link w:val="Titolo4Carattere"/>
    <w:qFormat/>
    <w:rsid w:val="00F54394"/>
    <w:pPr>
      <w:keepNext/>
      <w:numPr>
        <w:ilvl w:val="3"/>
        <w:numId w:val="1"/>
      </w:numPr>
      <w:tabs>
        <w:tab w:val="left" w:pos="2340"/>
        <w:tab w:val="left" w:pos="4500"/>
        <w:tab w:val="left" w:pos="7020"/>
      </w:tabs>
      <w:jc w:val="both"/>
      <w:outlineLvl w:val="3"/>
    </w:pPr>
    <w:rPr>
      <w:b/>
      <w:b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B92332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B92332"/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92332"/>
    <w:rPr>
      <w:rFonts w:ascii="Courier New" w:eastAsia="Times New Roman" w:hAnsi="Courier New" w:cs="Courier New"/>
      <w:bCs/>
      <w:color w:val="0066FF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qFormat/>
    <w:rsid w:val="00B9233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rsid w:val="00B923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9233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923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B9233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9233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B92332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B92332"/>
    <w:rPr>
      <w:b/>
      <w:bCs/>
      <w:smallCaps/>
      <w:color w:val="C0504D" w:themeColor="accent2"/>
      <w:spacing w:val="5"/>
      <w:u w:val="single"/>
    </w:rPr>
  </w:style>
  <w:style w:type="character" w:customStyle="1" w:styleId="Titolo3Carattere">
    <w:name w:val="Titolo 3 Carattere"/>
    <w:basedOn w:val="Carpredefinitoparagrafo"/>
    <w:link w:val="Titolo3"/>
    <w:rsid w:val="00F54394"/>
    <w:rPr>
      <w:rFonts w:ascii="Times New Roman" w:eastAsia="Times New Roman" w:hAnsi="Times New Roman"/>
      <w:b/>
      <w:sz w:val="28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rsid w:val="00F54394"/>
    <w:rPr>
      <w:rFonts w:ascii="Times New Roman" w:eastAsia="Times New Roman" w:hAnsi="Times New Roman"/>
      <w:b/>
      <w:bCs/>
      <w:sz w:val="18"/>
      <w:szCs w:val="24"/>
      <w:lang w:eastAsia="zh-CN"/>
    </w:rPr>
  </w:style>
  <w:style w:type="character" w:customStyle="1" w:styleId="WW8Num1z0">
    <w:name w:val="WW8Num1z0"/>
    <w:rsid w:val="00F54394"/>
    <w:rPr>
      <w:sz w:val="20"/>
      <w:szCs w:val="20"/>
    </w:rPr>
  </w:style>
  <w:style w:type="character" w:customStyle="1" w:styleId="WW8Num1z1">
    <w:name w:val="WW8Num1z1"/>
    <w:rsid w:val="00F54394"/>
  </w:style>
  <w:style w:type="character" w:customStyle="1" w:styleId="WW8Num1z2">
    <w:name w:val="WW8Num1z2"/>
    <w:rsid w:val="00F54394"/>
  </w:style>
  <w:style w:type="character" w:customStyle="1" w:styleId="WW8Num1z3">
    <w:name w:val="WW8Num1z3"/>
    <w:rsid w:val="00F54394"/>
  </w:style>
  <w:style w:type="character" w:customStyle="1" w:styleId="WW8Num1z4">
    <w:name w:val="WW8Num1z4"/>
    <w:rsid w:val="00F54394"/>
  </w:style>
  <w:style w:type="character" w:customStyle="1" w:styleId="WW8Num1z5">
    <w:name w:val="WW8Num1z5"/>
    <w:rsid w:val="00F54394"/>
  </w:style>
  <w:style w:type="character" w:customStyle="1" w:styleId="WW8Num1z6">
    <w:name w:val="WW8Num1z6"/>
    <w:rsid w:val="00F54394"/>
  </w:style>
  <w:style w:type="character" w:customStyle="1" w:styleId="WW8Num1z7">
    <w:name w:val="WW8Num1z7"/>
    <w:rsid w:val="00F54394"/>
  </w:style>
  <w:style w:type="character" w:customStyle="1" w:styleId="WW8Num1z8">
    <w:name w:val="WW8Num1z8"/>
    <w:rsid w:val="00F54394"/>
  </w:style>
  <w:style w:type="character" w:customStyle="1" w:styleId="WW8Num2z0">
    <w:name w:val="WW8Num2z0"/>
    <w:rsid w:val="00F54394"/>
    <w:rPr>
      <w:rFonts w:ascii="Wingdings" w:hAnsi="Wingdings" w:cs="Wingdings"/>
    </w:rPr>
  </w:style>
  <w:style w:type="character" w:customStyle="1" w:styleId="WW8Num3z0">
    <w:name w:val="WW8Num3z0"/>
    <w:rsid w:val="00F54394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sid w:val="00F54394"/>
    <w:rPr>
      <w:rFonts w:ascii="Courier New" w:hAnsi="Courier New" w:cs="Courier New" w:hint="default"/>
    </w:rPr>
  </w:style>
  <w:style w:type="character" w:customStyle="1" w:styleId="WW8Num3z2">
    <w:name w:val="WW8Num3z2"/>
    <w:rsid w:val="00F54394"/>
    <w:rPr>
      <w:rFonts w:ascii="Wingdings" w:hAnsi="Wingdings" w:cs="Wingdings" w:hint="default"/>
    </w:rPr>
  </w:style>
  <w:style w:type="character" w:customStyle="1" w:styleId="WW8Num3z3">
    <w:name w:val="WW8Num3z3"/>
    <w:rsid w:val="00F54394"/>
    <w:rPr>
      <w:rFonts w:ascii="Symbol" w:hAnsi="Symbol" w:cs="Symbol" w:hint="default"/>
    </w:rPr>
  </w:style>
  <w:style w:type="character" w:customStyle="1" w:styleId="WW8Num4z0">
    <w:name w:val="WW8Num4z0"/>
    <w:rsid w:val="00F54394"/>
    <w:rPr>
      <w:rFonts w:ascii="Wingdings" w:hAnsi="Wingdings" w:cs="Wingdings" w:hint="default"/>
      <w:sz w:val="16"/>
      <w:szCs w:val="20"/>
    </w:rPr>
  </w:style>
  <w:style w:type="character" w:customStyle="1" w:styleId="WW8Num4z1">
    <w:name w:val="WW8Num4z1"/>
    <w:rsid w:val="00F54394"/>
    <w:rPr>
      <w:rFonts w:ascii="Courier New" w:hAnsi="Courier New" w:cs="Courier New" w:hint="default"/>
    </w:rPr>
  </w:style>
  <w:style w:type="character" w:customStyle="1" w:styleId="WW8Num4z2">
    <w:name w:val="WW8Num4z2"/>
    <w:rsid w:val="00F54394"/>
    <w:rPr>
      <w:rFonts w:ascii="Wingdings" w:hAnsi="Wingdings" w:cs="Wingdings" w:hint="default"/>
    </w:rPr>
  </w:style>
  <w:style w:type="character" w:customStyle="1" w:styleId="WW8Num4z3">
    <w:name w:val="WW8Num4z3"/>
    <w:rsid w:val="00F54394"/>
    <w:rPr>
      <w:rFonts w:ascii="Symbol" w:hAnsi="Symbol" w:cs="Symbol" w:hint="default"/>
    </w:rPr>
  </w:style>
  <w:style w:type="character" w:customStyle="1" w:styleId="WW8Num5z0">
    <w:name w:val="WW8Num5z0"/>
    <w:rsid w:val="00F54394"/>
    <w:rPr>
      <w:rFonts w:ascii="Symbol" w:hAnsi="Symbol" w:cs="Symbol" w:hint="default"/>
      <w:sz w:val="16"/>
      <w:szCs w:val="18"/>
    </w:rPr>
  </w:style>
  <w:style w:type="character" w:customStyle="1" w:styleId="WW8Num5z1">
    <w:name w:val="WW8Num5z1"/>
    <w:rsid w:val="00F54394"/>
    <w:rPr>
      <w:rFonts w:ascii="Courier New" w:hAnsi="Courier New" w:cs="Courier New" w:hint="default"/>
    </w:rPr>
  </w:style>
  <w:style w:type="character" w:customStyle="1" w:styleId="WW8Num5z2">
    <w:name w:val="WW8Num5z2"/>
    <w:rsid w:val="00F54394"/>
    <w:rPr>
      <w:rFonts w:ascii="Wingdings" w:hAnsi="Wingdings" w:cs="Wingdings" w:hint="default"/>
    </w:rPr>
  </w:style>
  <w:style w:type="character" w:customStyle="1" w:styleId="WW8Num5z3">
    <w:name w:val="WW8Num5z3"/>
    <w:rsid w:val="00F54394"/>
    <w:rPr>
      <w:rFonts w:ascii="Symbol" w:hAnsi="Symbol" w:cs="Symbol" w:hint="default"/>
    </w:rPr>
  </w:style>
  <w:style w:type="character" w:customStyle="1" w:styleId="WW8Num6z0">
    <w:name w:val="WW8Num6z0"/>
    <w:rsid w:val="00F54394"/>
    <w:rPr>
      <w:rFonts w:ascii="Wingdings" w:eastAsia="Times New Roman" w:hAnsi="Wingdings" w:cs="Times New Roman" w:hint="default"/>
    </w:rPr>
  </w:style>
  <w:style w:type="character" w:customStyle="1" w:styleId="WW8Num6z1">
    <w:name w:val="WW8Num6z1"/>
    <w:rsid w:val="00F54394"/>
    <w:rPr>
      <w:rFonts w:ascii="Courier New" w:hAnsi="Courier New" w:cs="Courier New" w:hint="default"/>
    </w:rPr>
  </w:style>
  <w:style w:type="character" w:customStyle="1" w:styleId="WW8Num6z2">
    <w:name w:val="WW8Num6z2"/>
    <w:rsid w:val="00F54394"/>
    <w:rPr>
      <w:rFonts w:ascii="Wingdings" w:hAnsi="Wingdings" w:cs="Wingdings" w:hint="default"/>
    </w:rPr>
  </w:style>
  <w:style w:type="character" w:customStyle="1" w:styleId="WW8Num6z3">
    <w:name w:val="WW8Num6z3"/>
    <w:rsid w:val="00F54394"/>
    <w:rPr>
      <w:rFonts w:ascii="Symbol" w:hAnsi="Symbol" w:cs="Symbol" w:hint="default"/>
    </w:rPr>
  </w:style>
  <w:style w:type="character" w:customStyle="1" w:styleId="WW8Num7z0">
    <w:name w:val="WW8Num7z0"/>
    <w:rsid w:val="00F5439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F54394"/>
    <w:rPr>
      <w:rFonts w:ascii="Courier New" w:hAnsi="Courier New" w:cs="Courier New" w:hint="default"/>
    </w:rPr>
  </w:style>
  <w:style w:type="character" w:customStyle="1" w:styleId="WW8Num7z2">
    <w:name w:val="WW8Num7z2"/>
    <w:rsid w:val="00F54394"/>
    <w:rPr>
      <w:rFonts w:ascii="Wingdings" w:hAnsi="Wingdings" w:cs="Wingdings" w:hint="default"/>
    </w:rPr>
  </w:style>
  <w:style w:type="character" w:customStyle="1" w:styleId="WW8Num7z3">
    <w:name w:val="WW8Num7z3"/>
    <w:rsid w:val="00F54394"/>
    <w:rPr>
      <w:rFonts w:ascii="Symbol" w:hAnsi="Symbol" w:cs="Symbol" w:hint="default"/>
    </w:rPr>
  </w:style>
  <w:style w:type="character" w:customStyle="1" w:styleId="WW8Num8z0">
    <w:name w:val="WW8Num8z0"/>
    <w:rsid w:val="00F54394"/>
    <w:rPr>
      <w:rFonts w:hint="default"/>
    </w:rPr>
  </w:style>
  <w:style w:type="character" w:customStyle="1" w:styleId="WW8Num8z1">
    <w:name w:val="WW8Num8z1"/>
    <w:rsid w:val="00F54394"/>
  </w:style>
  <w:style w:type="character" w:customStyle="1" w:styleId="WW8Num8z2">
    <w:name w:val="WW8Num8z2"/>
    <w:rsid w:val="00F54394"/>
  </w:style>
  <w:style w:type="character" w:customStyle="1" w:styleId="WW8Num8z3">
    <w:name w:val="WW8Num8z3"/>
    <w:rsid w:val="00F54394"/>
  </w:style>
  <w:style w:type="character" w:customStyle="1" w:styleId="WW8Num8z4">
    <w:name w:val="WW8Num8z4"/>
    <w:rsid w:val="00F54394"/>
  </w:style>
  <w:style w:type="character" w:customStyle="1" w:styleId="WW8Num8z5">
    <w:name w:val="WW8Num8z5"/>
    <w:rsid w:val="00F54394"/>
  </w:style>
  <w:style w:type="character" w:customStyle="1" w:styleId="WW8Num8z6">
    <w:name w:val="WW8Num8z6"/>
    <w:rsid w:val="00F54394"/>
  </w:style>
  <w:style w:type="character" w:customStyle="1" w:styleId="WW8Num8z7">
    <w:name w:val="WW8Num8z7"/>
    <w:rsid w:val="00F54394"/>
  </w:style>
  <w:style w:type="character" w:customStyle="1" w:styleId="WW8Num8z8">
    <w:name w:val="WW8Num8z8"/>
    <w:rsid w:val="00F54394"/>
  </w:style>
  <w:style w:type="character" w:customStyle="1" w:styleId="Carpredefinitoparagrafo1">
    <w:name w:val="Car. predefinito paragrafo1"/>
    <w:rsid w:val="00F54394"/>
  </w:style>
  <w:style w:type="character" w:styleId="Collegamentoipertestuale">
    <w:name w:val="Hyperlink"/>
    <w:rsid w:val="00F54394"/>
    <w:rPr>
      <w:color w:val="0000FF"/>
      <w:u w:val="single"/>
    </w:rPr>
  </w:style>
  <w:style w:type="character" w:customStyle="1" w:styleId="TestofumettoCarattere">
    <w:name w:val="Testo fumetto Carattere"/>
    <w:rsid w:val="00F54394"/>
    <w:rPr>
      <w:rFonts w:ascii="Tahoma" w:hAnsi="Tahoma" w:cs="Tahoma"/>
      <w:sz w:val="16"/>
      <w:szCs w:val="16"/>
    </w:rPr>
  </w:style>
  <w:style w:type="paragraph" w:customStyle="1" w:styleId="Titolo10">
    <w:name w:val="Titolo1"/>
    <w:basedOn w:val="Normale"/>
    <w:next w:val="Corpotesto"/>
    <w:rsid w:val="00F54394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Corpotesto">
    <w:name w:val="Body Text"/>
    <w:basedOn w:val="Normale"/>
    <w:link w:val="CorpotestoCarattere"/>
    <w:rsid w:val="00F54394"/>
    <w:pPr>
      <w:spacing w:after="140" w:line="288" w:lineRule="auto"/>
    </w:pPr>
  </w:style>
  <w:style w:type="character" w:customStyle="1" w:styleId="CorpotestoCarattere">
    <w:name w:val="Corpo testo Carattere"/>
    <w:basedOn w:val="Carpredefinitoparagrafo"/>
    <w:link w:val="Corpotesto"/>
    <w:rsid w:val="00F54394"/>
    <w:rPr>
      <w:rFonts w:ascii="Times New Roman" w:eastAsia="Times New Roman" w:hAnsi="Times New Roman"/>
      <w:sz w:val="24"/>
      <w:szCs w:val="24"/>
      <w:lang w:eastAsia="zh-CN"/>
    </w:rPr>
  </w:style>
  <w:style w:type="paragraph" w:styleId="Elenco">
    <w:name w:val="List"/>
    <w:basedOn w:val="Corpotesto"/>
    <w:rsid w:val="00F54394"/>
    <w:rPr>
      <w:rFonts w:cs="Mangal"/>
    </w:rPr>
  </w:style>
  <w:style w:type="paragraph" w:styleId="Didascalia">
    <w:name w:val="caption"/>
    <w:basedOn w:val="Normale"/>
    <w:qFormat/>
    <w:rsid w:val="00F54394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F54394"/>
    <w:pPr>
      <w:suppressLineNumbers/>
    </w:pPr>
    <w:rPr>
      <w:rFonts w:cs="Mangal"/>
    </w:rPr>
  </w:style>
  <w:style w:type="paragraph" w:styleId="Intestazione">
    <w:name w:val="header"/>
    <w:basedOn w:val="Normale"/>
    <w:link w:val="IntestazioneCarattere"/>
    <w:rsid w:val="00F54394"/>
    <w:pPr>
      <w:tabs>
        <w:tab w:val="center" w:pos="4819"/>
        <w:tab w:val="right" w:pos="9638"/>
      </w:tabs>
      <w:jc w:val="both"/>
    </w:pPr>
  </w:style>
  <w:style w:type="character" w:customStyle="1" w:styleId="IntestazioneCarattere">
    <w:name w:val="Intestazione Carattere"/>
    <w:basedOn w:val="Carpredefinitoparagrafo"/>
    <w:link w:val="Intestazione"/>
    <w:rsid w:val="00F54394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Intestazionetabella">
    <w:name w:val="Intestazione tabella"/>
    <w:basedOn w:val="Normale"/>
    <w:rsid w:val="00F54394"/>
    <w:pPr>
      <w:suppressLineNumbers/>
      <w:jc w:val="center"/>
    </w:pPr>
    <w:rPr>
      <w:b/>
      <w:bCs/>
    </w:rPr>
  </w:style>
  <w:style w:type="paragraph" w:styleId="Rientrocorpodeltesto">
    <w:name w:val="Body Text Indent"/>
    <w:basedOn w:val="Normale"/>
    <w:link w:val="RientrocorpodeltestoCarattere"/>
    <w:rsid w:val="00F54394"/>
    <w:pPr>
      <w:ind w:left="75"/>
      <w:jc w:val="both"/>
    </w:pPr>
    <w:rPr>
      <w:sz w:val="28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F54394"/>
    <w:rPr>
      <w:rFonts w:ascii="Times New Roman" w:eastAsia="Times New Roman" w:hAnsi="Times New Roman"/>
      <w:sz w:val="28"/>
      <w:szCs w:val="20"/>
      <w:lang w:eastAsia="zh-CN"/>
    </w:rPr>
  </w:style>
  <w:style w:type="paragraph" w:styleId="Testofumetto">
    <w:name w:val="Balloon Text"/>
    <w:basedOn w:val="Normale"/>
    <w:link w:val="TestofumettoCarattere1"/>
    <w:rsid w:val="00F54394"/>
    <w:rPr>
      <w:rFonts w:ascii="Tahoma" w:hAns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rsid w:val="00F54394"/>
    <w:rPr>
      <w:rFonts w:ascii="Tahoma" w:eastAsia="Times New Roman" w:hAnsi="Tahoma" w:cs="Tahoma"/>
      <w:lang w:eastAsia="zh-CN"/>
    </w:rPr>
  </w:style>
  <w:style w:type="paragraph" w:customStyle="1" w:styleId="Contenutotabella">
    <w:name w:val="Contenuto tabella"/>
    <w:basedOn w:val="Normale"/>
    <w:rsid w:val="00F54394"/>
    <w:pPr>
      <w:suppressLineNumbers/>
    </w:pPr>
  </w:style>
  <w:style w:type="paragraph" w:customStyle="1" w:styleId="Titolotabella">
    <w:name w:val="Titolo tabella"/>
    <w:basedOn w:val="Contenutotabella"/>
    <w:rsid w:val="00F54394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rsid w:val="00F5439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4394"/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CharacterStyle1">
    <w:name w:val="Character Style 1"/>
    <w:rsid w:val="00F54394"/>
    <w:rPr>
      <w:rFonts w:ascii="Arial" w:hAnsi="Arial"/>
      <w:color w:val="000000"/>
      <w:sz w:val="28"/>
    </w:rPr>
  </w:style>
  <w:style w:type="table" w:styleId="Grigliatabella">
    <w:name w:val="Table Grid"/>
    <w:basedOn w:val="Tabellanormale"/>
    <w:uiPriority w:val="59"/>
    <w:rsid w:val="00F5439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5">
    <w:name w:val="Style 5"/>
    <w:basedOn w:val="Normale"/>
    <w:rsid w:val="00F54394"/>
    <w:pPr>
      <w:widowControl w:val="0"/>
      <w:suppressAutoHyphens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  <w:lang w:eastAsia="it-IT"/>
    </w:rPr>
  </w:style>
  <w:style w:type="character" w:customStyle="1" w:styleId="CharacterStyle3">
    <w:name w:val="Character Style 3"/>
    <w:rsid w:val="00F54394"/>
    <w:rPr>
      <w:rFonts w:ascii="Arial" w:hAnsi="Arial"/>
      <w:sz w:val="16"/>
    </w:rPr>
  </w:style>
  <w:style w:type="paragraph" w:customStyle="1" w:styleId="Paragrafoelenco1">
    <w:name w:val="Paragrafo elenco1"/>
    <w:basedOn w:val="Normale"/>
    <w:rsid w:val="00F54394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Style16">
    <w:name w:val="Style 16"/>
    <w:basedOn w:val="Normale"/>
    <w:rsid w:val="00F54394"/>
    <w:pPr>
      <w:widowControl w:val="0"/>
      <w:suppressAutoHyphens w:val="0"/>
      <w:autoSpaceDE w:val="0"/>
      <w:autoSpaceDN w:val="0"/>
      <w:spacing w:before="36"/>
      <w:ind w:left="1368"/>
    </w:pPr>
    <w:rPr>
      <w:rFonts w:ascii="Arial" w:hAnsi="Arial" w:cs="Arial"/>
      <w:lang w:eastAsia="it-IT"/>
    </w:rPr>
  </w:style>
  <w:style w:type="character" w:customStyle="1" w:styleId="CharacterStyle2">
    <w:name w:val="Character Style 2"/>
    <w:rsid w:val="00F54394"/>
    <w:rPr>
      <w:rFonts w:ascii="Arial" w:hAnsi="Arial"/>
      <w:sz w:val="24"/>
    </w:rPr>
  </w:style>
  <w:style w:type="paragraph" w:customStyle="1" w:styleId="Style8">
    <w:name w:val="Style 8"/>
    <w:basedOn w:val="Normale"/>
    <w:rsid w:val="00F54394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NormalText">
    <w:name w:val="Normal Text"/>
    <w:rsid w:val="00F54394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14"/>
      <w:szCs w:val="14"/>
      <w:lang w:eastAsia="zh-CN"/>
    </w:rPr>
  </w:style>
  <w:style w:type="paragraph" w:customStyle="1" w:styleId="Style1">
    <w:name w:val="Style 1"/>
    <w:basedOn w:val="Normale"/>
    <w:rsid w:val="00F54394"/>
    <w:pPr>
      <w:widowControl w:val="0"/>
      <w:suppressAutoHyphens w:val="0"/>
      <w:autoSpaceDE w:val="0"/>
      <w:autoSpaceDN w:val="0"/>
      <w:adjustRightInd w:val="0"/>
    </w:pPr>
    <w:rPr>
      <w:lang w:eastAsia="it-IT"/>
    </w:rPr>
  </w:style>
  <w:style w:type="paragraph" w:customStyle="1" w:styleId="Default">
    <w:name w:val="Default"/>
    <w:rsid w:val="00F54394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customStyle="1" w:styleId="Sfondochiaro1">
    <w:name w:val="Sfondo chiaro1"/>
    <w:basedOn w:val="Tabellanormale"/>
    <w:uiPriority w:val="60"/>
    <w:rsid w:val="00F5439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fondochiaro-Colore11">
    <w:name w:val="Sfondo chiaro - Colore 11"/>
    <w:basedOn w:val="Tabellanormale"/>
    <w:uiPriority w:val="60"/>
    <w:rsid w:val="00F5439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5439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Elencomedio21">
    <w:name w:val="Elenco medio 21"/>
    <w:basedOn w:val="Tabellanormale"/>
    <w:uiPriority w:val="66"/>
    <w:rsid w:val="00F5439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Elencochiaro1">
    <w:name w:val="Elenco chiaro1"/>
    <w:basedOn w:val="Tabellanormale"/>
    <w:uiPriority w:val="61"/>
    <w:rsid w:val="00F5439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eWeb">
    <w:name w:val="Normal (Web)"/>
    <w:basedOn w:val="Normale"/>
    <w:uiPriority w:val="99"/>
    <w:semiHidden/>
    <w:unhideWhenUsed/>
    <w:rsid w:val="00F54394"/>
    <w:pPr>
      <w:suppressAutoHyphens w:val="0"/>
      <w:spacing w:before="100" w:beforeAutospacing="1" w:after="100" w:afterAutospacing="1"/>
    </w:pPr>
    <w:rPr>
      <w:lang w:eastAsia="it-IT"/>
    </w:rPr>
  </w:style>
  <w:style w:type="table" w:customStyle="1" w:styleId="TableNormal">
    <w:name w:val="Table Normal"/>
    <w:rsid w:val="00F543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/>
      <w:sz w:val="20"/>
      <w:szCs w:val="20"/>
      <w:bdr w:val="nil"/>
      <w:lang w:eastAsia="it-IT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5E4DED-4364-454A-B53B-DF397F250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3930</Words>
  <Characters>22401</Characters>
  <Application>Microsoft Office Word</Application>
  <DocSecurity>0</DocSecurity>
  <Lines>186</Lines>
  <Paragraphs>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Masia</dc:creator>
  <cp:lastModifiedBy>daniela amadori</cp:lastModifiedBy>
  <cp:revision>4</cp:revision>
  <dcterms:created xsi:type="dcterms:W3CDTF">2024-10-23T06:26:00Z</dcterms:created>
  <dcterms:modified xsi:type="dcterms:W3CDTF">2024-11-18T10:04:00Z</dcterms:modified>
</cp:coreProperties>
</file>